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EC978" w14:textId="77777777" w:rsidR="00B13AA0" w:rsidRPr="004A5654" w:rsidRDefault="00B13AA0" w:rsidP="00066813">
      <w:pPr>
        <w:spacing w:after="0"/>
        <w:ind w:right="140"/>
        <w:jc w:val="left"/>
        <w:rPr>
          <w:rFonts w:ascii="Verdana" w:hAnsi="Verdana"/>
          <w:sz w:val="18"/>
          <w:szCs w:val="18"/>
        </w:rPr>
      </w:pPr>
    </w:p>
    <w:p w14:paraId="5ED3E572" w14:textId="77777777" w:rsidR="00B13AA0" w:rsidRPr="004A5654" w:rsidRDefault="00B13AA0" w:rsidP="003B41DD">
      <w:pPr>
        <w:spacing w:after="0"/>
        <w:ind w:left="5098" w:right="-144" w:firstLine="566"/>
        <w:jc w:val="left"/>
        <w:rPr>
          <w:rFonts w:ascii="Verdana" w:eastAsia="Calibri" w:hAnsi="Verdana" w:cs="Franklin Gothic Medium"/>
          <w:i/>
          <w:sz w:val="16"/>
          <w:szCs w:val="16"/>
        </w:rPr>
      </w:pPr>
    </w:p>
    <w:p w14:paraId="02163324" w14:textId="77777777" w:rsidR="00B13AA0" w:rsidRPr="004A5654" w:rsidRDefault="00B13AA0" w:rsidP="003B41DD">
      <w:pPr>
        <w:spacing w:after="0"/>
        <w:ind w:right="282"/>
        <w:jc w:val="left"/>
        <w:rPr>
          <w:rFonts w:ascii="Verdana" w:hAnsi="Verdana"/>
          <w:b/>
          <w:sz w:val="20"/>
          <w:szCs w:val="20"/>
        </w:rPr>
      </w:pPr>
    </w:p>
    <w:p w14:paraId="28B48EB2" w14:textId="77777777" w:rsidR="00B13AA0" w:rsidRPr="004A5654" w:rsidRDefault="00B13AA0" w:rsidP="003B41DD">
      <w:pPr>
        <w:spacing w:after="0"/>
        <w:jc w:val="left"/>
      </w:pPr>
    </w:p>
    <w:p w14:paraId="31D3195C" w14:textId="2B22958D" w:rsidR="00B13AA0" w:rsidRPr="004A5654" w:rsidRDefault="00B13AA0" w:rsidP="003B41DD">
      <w:pPr>
        <w:spacing w:after="0" w:line="259" w:lineRule="auto"/>
        <w:jc w:val="left"/>
      </w:pPr>
    </w:p>
    <w:p w14:paraId="0A80AEF9" w14:textId="1B1DF6F4" w:rsidR="00B13AA0" w:rsidRPr="00BB3C27" w:rsidRDefault="00B13AA0" w:rsidP="003B41DD">
      <w:pPr>
        <w:spacing w:after="0"/>
        <w:ind w:left="720" w:right="282"/>
        <w:jc w:val="right"/>
        <w:rPr>
          <w:rFonts w:ascii="Verdana" w:hAnsi="Verdana"/>
          <w:b/>
          <w:sz w:val="20"/>
          <w:szCs w:val="20"/>
        </w:rPr>
      </w:pPr>
      <w:r w:rsidRPr="00AA1534">
        <w:rPr>
          <w:rFonts w:ascii="Verdana" w:hAnsi="Verdana"/>
          <w:b/>
          <w:sz w:val="20"/>
          <w:szCs w:val="20"/>
        </w:rPr>
        <w:t>4.1.4.- F0</w:t>
      </w:r>
      <w:r w:rsidR="00C00B94" w:rsidRPr="00AA1534">
        <w:rPr>
          <w:rFonts w:ascii="Verdana" w:hAnsi="Verdana"/>
          <w:b/>
          <w:sz w:val="20"/>
          <w:szCs w:val="20"/>
        </w:rPr>
        <w:t>2</w:t>
      </w:r>
      <w:r w:rsidRPr="00AA1534">
        <w:rPr>
          <w:rFonts w:ascii="Verdana" w:hAnsi="Verdana"/>
          <w:b/>
          <w:sz w:val="20"/>
          <w:szCs w:val="20"/>
        </w:rPr>
        <w:t xml:space="preserve"> Formularz </w:t>
      </w:r>
      <w:r w:rsidRPr="00BB3C27">
        <w:rPr>
          <w:rFonts w:ascii="Verdana" w:hAnsi="Verdana"/>
          <w:b/>
          <w:sz w:val="20"/>
          <w:szCs w:val="20"/>
        </w:rPr>
        <w:t>wyboru przedmiotu spoza oferty dla kierunku</w:t>
      </w:r>
    </w:p>
    <w:p w14:paraId="05C5440D" w14:textId="77777777" w:rsidR="00B13AA0" w:rsidRPr="00BB3C27" w:rsidRDefault="00B13AA0" w:rsidP="003B41DD">
      <w:pPr>
        <w:tabs>
          <w:tab w:val="left" w:pos="2977"/>
        </w:tabs>
        <w:spacing w:after="0"/>
        <w:ind w:left="993" w:right="282" w:firstLine="87"/>
        <w:jc w:val="left"/>
        <w:rPr>
          <w:rFonts w:ascii="Verdana" w:hAnsi="Verdana"/>
          <w:sz w:val="20"/>
          <w:szCs w:val="20"/>
        </w:rPr>
      </w:pPr>
    </w:p>
    <w:p w14:paraId="58179AE3" w14:textId="77777777" w:rsidR="00BB3C27" w:rsidRPr="00BB3C27" w:rsidRDefault="00BB3C27" w:rsidP="003B41DD">
      <w:pPr>
        <w:spacing w:after="0"/>
        <w:ind w:left="709" w:right="282"/>
        <w:jc w:val="right"/>
        <w:rPr>
          <w:rFonts w:ascii="Verdana" w:hAnsi="Verdana"/>
          <w:sz w:val="18"/>
          <w:szCs w:val="18"/>
        </w:rPr>
      </w:pPr>
    </w:p>
    <w:p w14:paraId="7BD06609" w14:textId="6250FD70" w:rsidR="00B13AA0" w:rsidRPr="00BB3C27" w:rsidRDefault="00B13AA0" w:rsidP="003B41DD">
      <w:pPr>
        <w:spacing w:after="0"/>
        <w:ind w:left="709" w:right="282"/>
        <w:jc w:val="right"/>
        <w:rPr>
          <w:rFonts w:ascii="Verdana" w:hAnsi="Verdana"/>
          <w:sz w:val="18"/>
          <w:szCs w:val="18"/>
        </w:rPr>
      </w:pPr>
      <w:r w:rsidRPr="00BB3C27">
        <w:rPr>
          <w:rFonts w:ascii="Verdana" w:hAnsi="Verdana"/>
          <w:sz w:val="18"/>
          <w:szCs w:val="18"/>
        </w:rPr>
        <w:t>Wrocław, data .................</w:t>
      </w:r>
    </w:p>
    <w:p w14:paraId="6D6F9074" w14:textId="77777777" w:rsidR="00BB3C27" w:rsidRPr="00BB3C27" w:rsidRDefault="00BB3C27" w:rsidP="00BB3C27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720BE04D" w14:textId="1C9DD135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  <w:r w:rsidRPr="004A5654">
        <w:rPr>
          <w:rFonts w:ascii="Verdana" w:hAnsi="Verdana"/>
          <w:sz w:val="18"/>
          <w:szCs w:val="18"/>
        </w:rPr>
        <w:t>…………………………………………………………</w:t>
      </w:r>
    </w:p>
    <w:p w14:paraId="4CA8ECF2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</w:rPr>
      </w:pPr>
      <w:r w:rsidRPr="004A5654">
        <w:rPr>
          <w:rFonts w:ascii="Verdana" w:hAnsi="Verdana"/>
          <w:i/>
          <w:sz w:val="16"/>
          <w:szCs w:val="16"/>
        </w:rPr>
        <w:t xml:space="preserve">              </w:t>
      </w:r>
      <w:r>
        <w:rPr>
          <w:rFonts w:ascii="Verdana" w:hAnsi="Verdana"/>
          <w:i/>
          <w:sz w:val="16"/>
          <w:szCs w:val="16"/>
        </w:rPr>
        <w:t>i</w:t>
      </w:r>
      <w:r w:rsidRPr="004A5654">
        <w:rPr>
          <w:rFonts w:ascii="Verdana" w:hAnsi="Verdana"/>
          <w:i/>
          <w:sz w:val="16"/>
          <w:szCs w:val="16"/>
        </w:rPr>
        <w:t xml:space="preserve">mię i </w:t>
      </w:r>
      <w:r>
        <w:rPr>
          <w:rFonts w:ascii="Verdana" w:hAnsi="Verdana"/>
          <w:i/>
          <w:sz w:val="16"/>
          <w:szCs w:val="16"/>
        </w:rPr>
        <w:t>n</w:t>
      </w:r>
      <w:r w:rsidRPr="004A5654">
        <w:rPr>
          <w:rFonts w:ascii="Verdana" w:hAnsi="Verdana"/>
          <w:i/>
          <w:sz w:val="16"/>
          <w:szCs w:val="16"/>
        </w:rPr>
        <w:t>azwisko</w:t>
      </w:r>
    </w:p>
    <w:p w14:paraId="0796ED3D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</w:rPr>
      </w:pPr>
    </w:p>
    <w:p w14:paraId="4417F129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</w:rPr>
      </w:pPr>
      <w:r w:rsidRPr="004A5654">
        <w:rPr>
          <w:rFonts w:ascii="Verdana" w:hAnsi="Verdana"/>
          <w:sz w:val="18"/>
          <w:szCs w:val="18"/>
        </w:rPr>
        <w:t>…………………………………………………………</w:t>
      </w:r>
      <w:r w:rsidRPr="004A5654">
        <w:rPr>
          <w:rFonts w:ascii="Verdana" w:hAnsi="Verdana"/>
          <w:i/>
          <w:sz w:val="16"/>
          <w:szCs w:val="16"/>
        </w:rPr>
        <w:tab/>
      </w:r>
      <w:r w:rsidRPr="004A5654">
        <w:rPr>
          <w:rFonts w:ascii="Verdana" w:hAnsi="Verdana"/>
          <w:i/>
          <w:sz w:val="16"/>
          <w:szCs w:val="16"/>
        </w:rPr>
        <w:tab/>
      </w:r>
      <w:r w:rsidRPr="004A5654">
        <w:rPr>
          <w:rFonts w:ascii="Verdana" w:hAnsi="Verdana"/>
          <w:i/>
          <w:sz w:val="16"/>
          <w:szCs w:val="16"/>
        </w:rPr>
        <w:tab/>
      </w:r>
      <w:r w:rsidRPr="004A5654">
        <w:rPr>
          <w:rFonts w:ascii="Verdana" w:hAnsi="Verdana"/>
          <w:i/>
          <w:sz w:val="16"/>
          <w:szCs w:val="16"/>
        </w:rPr>
        <w:tab/>
      </w:r>
      <w:r w:rsidRPr="004A5654">
        <w:rPr>
          <w:rFonts w:ascii="Verdana" w:hAnsi="Verdana"/>
          <w:i/>
          <w:sz w:val="16"/>
          <w:szCs w:val="16"/>
        </w:rPr>
        <w:tab/>
      </w:r>
      <w:r w:rsidRPr="004A5654">
        <w:rPr>
          <w:rFonts w:ascii="Verdana" w:hAnsi="Verdana"/>
          <w:i/>
          <w:sz w:val="16"/>
          <w:szCs w:val="16"/>
        </w:rPr>
        <w:tab/>
      </w:r>
    </w:p>
    <w:p w14:paraId="658B8DFB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</w:rPr>
      </w:pPr>
      <w:r w:rsidRPr="004A5654">
        <w:rPr>
          <w:rFonts w:ascii="Verdana" w:hAnsi="Verdana"/>
          <w:i/>
          <w:sz w:val="16"/>
          <w:szCs w:val="16"/>
        </w:rPr>
        <w:t xml:space="preserve">       </w:t>
      </w:r>
      <w:r>
        <w:rPr>
          <w:rFonts w:ascii="Verdana" w:hAnsi="Verdana"/>
          <w:i/>
          <w:sz w:val="16"/>
          <w:szCs w:val="16"/>
        </w:rPr>
        <w:t>a</w:t>
      </w:r>
      <w:r w:rsidRPr="004A5654">
        <w:rPr>
          <w:rFonts w:ascii="Verdana" w:hAnsi="Verdana"/>
          <w:i/>
          <w:sz w:val="16"/>
          <w:szCs w:val="16"/>
        </w:rPr>
        <w:t>ktualny rok i poziom studiów</w:t>
      </w:r>
    </w:p>
    <w:p w14:paraId="35D2B917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</w:rPr>
      </w:pPr>
    </w:p>
    <w:p w14:paraId="70137833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  <w:r w:rsidRPr="004A5654">
        <w:rPr>
          <w:rFonts w:ascii="Verdana" w:hAnsi="Verdana"/>
          <w:sz w:val="18"/>
          <w:szCs w:val="18"/>
        </w:rPr>
        <w:t>…………………………………………………………</w:t>
      </w:r>
    </w:p>
    <w:p w14:paraId="35F73C5B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</w:rPr>
      </w:pPr>
      <w:r w:rsidRPr="004A5654">
        <w:rPr>
          <w:rFonts w:ascii="Verdana" w:hAnsi="Verdana"/>
          <w:i/>
          <w:sz w:val="16"/>
          <w:szCs w:val="16"/>
        </w:rPr>
        <w:t xml:space="preserve">      Kierunek studiów / specj</w:t>
      </w:r>
      <w:r>
        <w:rPr>
          <w:rFonts w:ascii="Verdana" w:hAnsi="Verdana"/>
          <w:i/>
          <w:sz w:val="16"/>
          <w:szCs w:val="16"/>
        </w:rPr>
        <w:t>a</w:t>
      </w:r>
      <w:r w:rsidRPr="004A5654">
        <w:rPr>
          <w:rFonts w:ascii="Verdana" w:hAnsi="Verdana"/>
          <w:i/>
          <w:sz w:val="16"/>
          <w:szCs w:val="16"/>
        </w:rPr>
        <w:t>lność</w:t>
      </w:r>
    </w:p>
    <w:p w14:paraId="68D34466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0BF3F8FD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  <w:r w:rsidRPr="004A5654">
        <w:rPr>
          <w:rFonts w:ascii="Verdana" w:hAnsi="Verdana"/>
          <w:sz w:val="18"/>
          <w:szCs w:val="18"/>
        </w:rPr>
        <w:t>…………………………………………………………</w:t>
      </w:r>
    </w:p>
    <w:p w14:paraId="29A3C606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</w:rPr>
      </w:pPr>
      <w:r w:rsidRPr="004A5654">
        <w:rPr>
          <w:rFonts w:ascii="Verdana" w:hAnsi="Verdana"/>
          <w:i/>
          <w:sz w:val="16"/>
          <w:szCs w:val="16"/>
        </w:rPr>
        <w:t xml:space="preserve">                   </w:t>
      </w:r>
      <w:r>
        <w:rPr>
          <w:rFonts w:ascii="Verdana" w:hAnsi="Verdana"/>
          <w:i/>
          <w:sz w:val="16"/>
          <w:szCs w:val="16"/>
        </w:rPr>
        <w:t>n</w:t>
      </w:r>
      <w:r w:rsidRPr="004A5654">
        <w:rPr>
          <w:rFonts w:ascii="Verdana" w:hAnsi="Verdana"/>
          <w:i/>
          <w:sz w:val="16"/>
          <w:szCs w:val="16"/>
        </w:rPr>
        <w:t xml:space="preserve">umer </w:t>
      </w:r>
      <w:r>
        <w:rPr>
          <w:rFonts w:ascii="Verdana" w:hAnsi="Verdana"/>
          <w:i/>
          <w:sz w:val="16"/>
          <w:szCs w:val="16"/>
        </w:rPr>
        <w:t>albumu</w:t>
      </w:r>
    </w:p>
    <w:p w14:paraId="0AF08BEE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</w:rPr>
      </w:pPr>
    </w:p>
    <w:p w14:paraId="4934E255" w14:textId="77777777" w:rsidR="00BB3C27" w:rsidRPr="004A5654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</w:rPr>
      </w:pPr>
      <w:r w:rsidRPr="004A5654">
        <w:rPr>
          <w:rFonts w:ascii="Verdana" w:hAnsi="Verdana"/>
          <w:sz w:val="18"/>
          <w:szCs w:val="18"/>
        </w:rPr>
        <w:t>…………………………………………………………</w:t>
      </w:r>
    </w:p>
    <w:p w14:paraId="0CDBAB8D" w14:textId="77777777" w:rsidR="00BB3C27" w:rsidRPr="00A408A3" w:rsidRDefault="00BB3C27" w:rsidP="00BB3C27">
      <w:pPr>
        <w:spacing w:after="0"/>
        <w:ind w:left="709" w:right="140"/>
        <w:jc w:val="left"/>
        <w:rPr>
          <w:rFonts w:ascii="Verdana" w:hAnsi="Verdana"/>
          <w:i/>
          <w:sz w:val="16"/>
          <w:szCs w:val="16"/>
          <w:lang w:val="de-DE"/>
        </w:rPr>
      </w:pPr>
      <w:r w:rsidRPr="004A5654">
        <w:rPr>
          <w:rFonts w:ascii="Verdana" w:hAnsi="Verdana"/>
          <w:i/>
          <w:sz w:val="16"/>
          <w:szCs w:val="16"/>
        </w:rPr>
        <w:t xml:space="preserve">    </w:t>
      </w:r>
      <w:proofErr w:type="spellStart"/>
      <w:r w:rsidRPr="00746479">
        <w:rPr>
          <w:rFonts w:ascii="Verdana" w:hAnsi="Verdana"/>
          <w:i/>
          <w:sz w:val="16"/>
          <w:szCs w:val="16"/>
          <w:lang w:val="de-DE"/>
        </w:rPr>
        <w:t>Numer</w:t>
      </w:r>
      <w:proofErr w:type="spellEnd"/>
      <w:r w:rsidRPr="00746479">
        <w:rPr>
          <w:rFonts w:ascii="Verdana" w:hAnsi="Verdana"/>
          <w:i/>
          <w:sz w:val="16"/>
          <w:szCs w:val="16"/>
          <w:lang w:val="de-DE"/>
        </w:rPr>
        <w:t xml:space="preserve"> </w:t>
      </w:r>
      <w:proofErr w:type="spellStart"/>
      <w:r w:rsidRPr="00746479">
        <w:rPr>
          <w:rFonts w:ascii="Verdana" w:hAnsi="Verdana"/>
          <w:i/>
          <w:sz w:val="16"/>
          <w:szCs w:val="16"/>
          <w:lang w:val="de-DE"/>
        </w:rPr>
        <w:t>telefonu</w:t>
      </w:r>
      <w:proofErr w:type="spellEnd"/>
      <w:r w:rsidRPr="00746479">
        <w:rPr>
          <w:rFonts w:ascii="Verdana" w:hAnsi="Verdana"/>
          <w:i/>
          <w:sz w:val="16"/>
          <w:szCs w:val="16"/>
          <w:lang w:val="de-DE"/>
        </w:rPr>
        <w:t xml:space="preserve"> </w:t>
      </w:r>
      <w:proofErr w:type="spellStart"/>
      <w:r w:rsidRPr="00746479">
        <w:rPr>
          <w:rFonts w:ascii="Verdana" w:hAnsi="Verdana"/>
          <w:i/>
          <w:sz w:val="16"/>
          <w:szCs w:val="16"/>
          <w:lang w:val="de-DE"/>
        </w:rPr>
        <w:t>lub</w:t>
      </w:r>
      <w:proofErr w:type="spellEnd"/>
      <w:r w:rsidRPr="00746479">
        <w:rPr>
          <w:rFonts w:ascii="Verdana" w:hAnsi="Verdana"/>
          <w:i/>
          <w:sz w:val="16"/>
          <w:szCs w:val="16"/>
          <w:lang w:val="de-DE"/>
        </w:rPr>
        <w:t xml:space="preserve"> </w:t>
      </w:r>
      <w:proofErr w:type="spellStart"/>
      <w:r w:rsidRPr="00746479">
        <w:rPr>
          <w:rFonts w:ascii="Verdana" w:hAnsi="Verdana"/>
          <w:i/>
          <w:sz w:val="16"/>
          <w:szCs w:val="16"/>
          <w:lang w:val="de-DE"/>
        </w:rPr>
        <w:t>adres</w:t>
      </w:r>
      <w:proofErr w:type="spellEnd"/>
      <w:r w:rsidRPr="00746479">
        <w:rPr>
          <w:rFonts w:ascii="Verdana" w:hAnsi="Verdana"/>
          <w:i/>
          <w:sz w:val="16"/>
          <w:szCs w:val="16"/>
          <w:lang w:val="de-DE"/>
        </w:rPr>
        <w:t xml:space="preserve"> </w:t>
      </w:r>
      <w:proofErr w:type="spellStart"/>
      <w:r w:rsidRPr="00746479">
        <w:rPr>
          <w:rFonts w:ascii="Verdana" w:hAnsi="Verdana"/>
          <w:i/>
          <w:sz w:val="16"/>
          <w:szCs w:val="16"/>
          <w:lang w:val="de-DE"/>
        </w:rPr>
        <w:t>e-mail</w:t>
      </w:r>
      <w:proofErr w:type="spellEnd"/>
    </w:p>
    <w:p w14:paraId="0626D29F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color w:val="00B050"/>
          <w:sz w:val="18"/>
          <w:szCs w:val="18"/>
          <w:lang w:val="de-DE"/>
        </w:rPr>
      </w:pPr>
    </w:p>
    <w:p w14:paraId="1A6AC421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color w:val="00B050"/>
          <w:sz w:val="18"/>
          <w:szCs w:val="18"/>
          <w:lang w:val="de-DE"/>
        </w:rPr>
      </w:pPr>
    </w:p>
    <w:p w14:paraId="0CF2D978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color w:val="00B050"/>
          <w:sz w:val="18"/>
          <w:szCs w:val="18"/>
          <w:lang w:val="de-DE"/>
        </w:rPr>
      </w:pPr>
    </w:p>
    <w:p w14:paraId="5B8D7BE7" w14:textId="77777777" w:rsidR="00B13AA0" w:rsidRPr="00BB3C27" w:rsidRDefault="00B13AA0" w:rsidP="003B41DD">
      <w:pPr>
        <w:spacing w:after="0"/>
        <w:ind w:left="709" w:right="-2" w:firstLine="5103"/>
        <w:jc w:val="left"/>
        <w:rPr>
          <w:rFonts w:ascii="Verdana" w:hAnsi="Verdana"/>
          <w:sz w:val="18"/>
          <w:szCs w:val="18"/>
        </w:rPr>
      </w:pPr>
      <w:r w:rsidRPr="00BB3C27">
        <w:rPr>
          <w:rFonts w:ascii="Verdana" w:hAnsi="Verdana"/>
          <w:sz w:val="18"/>
          <w:szCs w:val="18"/>
          <w:lang w:val="de-DE"/>
        </w:rPr>
        <w:t xml:space="preserve">  </w:t>
      </w:r>
      <w:r w:rsidRPr="00BB3C27">
        <w:rPr>
          <w:rFonts w:ascii="Verdana" w:hAnsi="Verdana"/>
          <w:sz w:val="18"/>
          <w:szCs w:val="18"/>
        </w:rPr>
        <w:t>Prodziekan ds. studenckich</w:t>
      </w:r>
    </w:p>
    <w:p w14:paraId="5DD7264E" w14:textId="77777777" w:rsidR="00B13AA0" w:rsidRPr="00BB3C27" w:rsidRDefault="00B13AA0" w:rsidP="003B41DD">
      <w:pPr>
        <w:spacing w:after="0"/>
        <w:ind w:left="709" w:right="-2" w:firstLine="5670"/>
        <w:jc w:val="left"/>
        <w:rPr>
          <w:rFonts w:ascii="Verdana" w:hAnsi="Verdana"/>
          <w:sz w:val="18"/>
          <w:szCs w:val="18"/>
        </w:rPr>
      </w:pPr>
    </w:p>
    <w:p w14:paraId="21E572ED" w14:textId="77777777" w:rsidR="00B13AA0" w:rsidRPr="00BB3C27" w:rsidRDefault="00B13AA0" w:rsidP="003B41DD">
      <w:pPr>
        <w:spacing w:after="0"/>
        <w:ind w:left="4957" w:right="140" w:firstLine="707"/>
        <w:jc w:val="left"/>
        <w:rPr>
          <w:rFonts w:ascii="Verdana" w:hAnsi="Verdana"/>
          <w:i/>
          <w:sz w:val="16"/>
          <w:szCs w:val="16"/>
        </w:rPr>
      </w:pPr>
      <w:r w:rsidRPr="00BB3C27">
        <w:rPr>
          <w:rFonts w:ascii="Verdana" w:hAnsi="Verdana"/>
          <w:sz w:val="18"/>
          <w:szCs w:val="18"/>
        </w:rPr>
        <w:t>…………………………………………………………</w:t>
      </w:r>
    </w:p>
    <w:p w14:paraId="7A76B9D9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37C4AC2C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0F0DF505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257D7CE9" w14:textId="55C0C0D6" w:rsidR="00B13AA0" w:rsidRPr="00BB3C27" w:rsidRDefault="00B13AA0" w:rsidP="00BB3C27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  <w:r w:rsidRPr="00BB3C27">
        <w:rPr>
          <w:rFonts w:ascii="Verdana" w:hAnsi="Verdana"/>
          <w:sz w:val="18"/>
          <w:szCs w:val="18"/>
        </w:rPr>
        <w:t xml:space="preserve">Proszę o umożliwienie realizacji niżej wymienionych przedmiotów </w:t>
      </w:r>
      <w:r w:rsidR="00FE6DA5">
        <w:rPr>
          <w:rFonts w:ascii="Verdana" w:hAnsi="Verdana"/>
          <w:sz w:val="18"/>
          <w:szCs w:val="18"/>
        </w:rPr>
        <w:t xml:space="preserve">realizowanych na WNB, </w:t>
      </w:r>
      <w:r w:rsidRPr="00BB3C27">
        <w:rPr>
          <w:rFonts w:ascii="Verdana" w:hAnsi="Verdana"/>
          <w:sz w:val="18"/>
          <w:szCs w:val="18"/>
        </w:rPr>
        <w:t>do wyboru spoza oferty dla kierunku:</w:t>
      </w:r>
    </w:p>
    <w:p w14:paraId="5A2DC40B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28C6CC30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tbl>
      <w:tblPr>
        <w:tblW w:w="10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3335"/>
        <w:gridCol w:w="1276"/>
        <w:gridCol w:w="1276"/>
        <w:gridCol w:w="1134"/>
        <w:gridCol w:w="1417"/>
        <w:gridCol w:w="1782"/>
      </w:tblGrid>
      <w:tr w:rsidR="00BB3C27" w:rsidRPr="00BB3C27" w14:paraId="67117BE7" w14:textId="77777777" w:rsidTr="00990B36">
        <w:trPr>
          <w:jc w:val="center"/>
        </w:trPr>
        <w:tc>
          <w:tcPr>
            <w:tcW w:w="634" w:type="dxa"/>
            <w:vAlign w:val="center"/>
          </w:tcPr>
          <w:p w14:paraId="4CF394B7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>Lp.</w:t>
            </w:r>
          </w:p>
        </w:tc>
        <w:tc>
          <w:tcPr>
            <w:tcW w:w="3335" w:type="dxa"/>
            <w:vAlign w:val="center"/>
          </w:tcPr>
          <w:p w14:paraId="37E3981A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>Nazwa przedmiotu w języku polskim i angielskim</w:t>
            </w:r>
          </w:p>
          <w:p w14:paraId="379D1A0E" w14:textId="314EDD49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>/kierunek/specjalność (jeśli jest)</w:t>
            </w:r>
          </w:p>
        </w:tc>
        <w:tc>
          <w:tcPr>
            <w:tcW w:w="1276" w:type="dxa"/>
            <w:vAlign w:val="center"/>
          </w:tcPr>
          <w:p w14:paraId="20FD624E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>Liczba pkt. ECTS</w:t>
            </w:r>
          </w:p>
        </w:tc>
        <w:tc>
          <w:tcPr>
            <w:tcW w:w="1276" w:type="dxa"/>
            <w:vAlign w:val="center"/>
          </w:tcPr>
          <w:p w14:paraId="33B10E4C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>Liczba godzin</w:t>
            </w:r>
          </w:p>
          <w:p w14:paraId="2A7E49C9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>(w/</w:t>
            </w:r>
            <w:proofErr w:type="spellStart"/>
            <w:r w:rsidRPr="00BB3C27">
              <w:rPr>
                <w:rFonts w:ascii="Verdana" w:hAnsi="Verdana"/>
                <w:sz w:val="18"/>
                <w:szCs w:val="18"/>
              </w:rPr>
              <w:t>ćw</w:t>
            </w:r>
            <w:proofErr w:type="spellEnd"/>
            <w:r w:rsidRPr="00BB3C27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49E16522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>Semestr</w:t>
            </w:r>
          </w:p>
        </w:tc>
        <w:tc>
          <w:tcPr>
            <w:tcW w:w="1417" w:type="dxa"/>
            <w:vAlign w:val="center"/>
          </w:tcPr>
          <w:p w14:paraId="66F19D45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 xml:space="preserve">Forma </w:t>
            </w:r>
          </w:p>
          <w:p w14:paraId="5E2B4AB0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>zaliczenia</w:t>
            </w:r>
          </w:p>
        </w:tc>
        <w:tc>
          <w:tcPr>
            <w:tcW w:w="1782" w:type="dxa"/>
            <w:vAlign w:val="center"/>
          </w:tcPr>
          <w:p w14:paraId="6F40CA8C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 xml:space="preserve">Imię i nazwisko </w:t>
            </w:r>
          </w:p>
          <w:p w14:paraId="23A75FC3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  <w:r w:rsidRPr="00BB3C27">
              <w:rPr>
                <w:rFonts w:ascii="Verdana" w:hAnsi="Verdana"/>
                <w:sz w:val="18"/>
                <w:szCs w:val="18"/>
              </w:rPr>
              <w:t>prowadzącego</w:t>
            </w:r>
          </w:p>
        </w:tc>
      </w:tr>
      <w:tr w:rsidR="00BB3C27" w:rsidRPr="00BB3C27" w14:paraId="3232F719" w14:textId="77777777" w:rsidTr="00990B36">
        <w:trPr>
          <w:jc w:val="center"/>
        </w:trPr>
        <w:tc>
          <w:tcPr>
            <w:tcW w:w="634" w:type="dxa"/>
          </w:tcPr>
          <w:p w14:paraId="24CB325F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35" w:type="dxa"/>
          </w:tcPr>
          <w:p w14:paraId="22583E1B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E535240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D871CD1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696746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DABD11C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82" w:type="dxa"/>
          </w:tcPr>
          <w:p w14:paraId="750DEC66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</w:tr>
      <w:tr w:rsidR="0065736C" w:rsidRPr="00BB3C27" w14:paraId="10F0EBA6" w14:textId="77777777" w:rsidTr="00990B36">
        <w:trPr>
          <w:jc w:val="center"/>
        </w:trPr>
        <w:tc>
          <w:tcPr>
            <w:tcW w:w="634" w:type="dxa"/>
          </w:tcPr>
          <w:p w14:paraId="683E3F3D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35" w:type="dxa"/>
          </w:tcPr>
          <w:p w14:paraId="370CFA1A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7E3835A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E32C73F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D129487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CD8D451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82" w:type="dxa"/>
          </w:tcPr>
          <w:p w14:paraId="780C74FC" w14:textId="77777777" w:rsidR="0065736C" w:rsidRPr="00BB3C27" w:rsidRDefault="0065736C" w:rsidP="003B41DD">
            <w:pPr>
              <w:spacing w:after="0"/>
              <w:ind w:righ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AB3FEE0" w14:textId="77777777" w:rsidR="00B13AA0" w:rsidRPr="00BB3C27" w:rsidRDefault="00B13AA0" w:rsidP="003B41DD">
      <w:pPr>
        <w:spacing w:after="0"/>
        <w:ind w:right="140"/>
        <w:jc w:val="left"/>
        <w:rPr>
          <w:rFonts w:ascii="Verdana" w:hAnsi="Verdana"/>
          <w:sz w:val="18"/>
          <w:szCs w:val="18"/>
        </w:rPr>
      </w:pPr>
    </w:p>
    <w:p w14:paraId="456DA5D1" w14:textId="77777777" w:rsidR="0065736C" w:rsidRPr="00BB3C27" w:rsidRDefault="0065736C" w:rsidP="003B41DD">
      <w:pPr>
        <w:spacing w:after="0"/>
        <w:ind w:left="142" w:right="-144"/>
        <w:jc w:val="left"/>
        <w:rPr>
          <w:rFonts w:ascii="Verdana" w:eastAsia="Calibri" w:hAnsi="Verdana" w:cs="Franklin Gothic Medium"/>
          <w:sz w:val="18"/>
          <w:szCs w:val="18"/>
        </w:rPr>
      </w:pPr>
    </w:p>
    <w:p w14:paraId="1706F954" w14:textId="77777777" w:rsidR="0065736C" w:rsidRPr="00BB3C27" w:rsidRDefault="0065736C" w:rsidP="003B41DD">
      <w:pPr>
        <w:spacing w:after="0"/>
        <w:ind w:left="142" w:right="-144"/>
        <w:jc w:val="left"/>
        <w:rPr>
          <w:rFonts w:ascii="Verdana" w:eastAsia="Calibri" w:hAnsi="Verdana" w:cs="Franklin Gothic Medium"/>
          <w:sz w:val="18"/>
          <w:szCs w:val="18"/>
        </w:rPr>
      </w:pPr>
    </w:p>
    <w:p w14:paraId="3918FED2" w14:textId="77777777" w:rsidR="0065736C" w:rsidRPr="00BB3C27" w:rsidRDefault="0065736C" w:rsidP="003B41DD">
      <w:pPr>
        <w:spacing w:after="0"/>
        <w:ind w:left="142" w:right="-144"/>
        <w:jc w:val="left"/>
        <w:rPr>
          <w:rFonts w:ascii="Verdana" w:eastAsia="Calibri" w:hAnsi="Verdana" w:cs="Franklin Gothic Medium"/>
          <w:sz w:val="18"/>
          <w:szCs w:val="18"/>
        </w:rPr>
      </w:pPr>
    </w:p>
    <w:p w14:paraId="2645B2F0" w14:textId="0197D6D3" w:rsidR="00B13AA0" w:rsidRPr="00BB3C27" w:rsidRDefault="00B13AA0" w:rsidP="00BB3C27">
      <w:pPr>
        <w:spacing w:after="0"/>
        <w:ind w:left="142" w:right="-144"/>
        <w:jc w:val="right"/>
        <w:rPr>
          <w:rFonts w:ascii="Verdana" w:eastAsia="Calibri" w:hAnsi="Verdana" w:cs="Franklin Gothic Medium"/>
          <w:sz w:val="18"/>
          <w:szCs w:val="18"/>
        </w:rPr>
      </w:pPr>
      <w:r w:rsidRPr="00BB3C27">
        <w:rPr>
          <w:rFonts w:ascii="Verdana" w:eastAsia="Calibri" w:hAnsi="Verdana" w:cs="Franklin Gothic Medium"/>
          <w:sz w:val="18"/>
          <w:szCs w:val="18"/>
        </w:rPr>
        <w:t>……………………………………………………………</w:t>
      </w:r>
    </w:p>
    <w:p w14:paraId="5AEE79AD" w14:textId="77777777" w:rsidR="00B13AA0" w:rsidRPr="00BB3C27" w:rsidRDefault="00B13AA0" w:rsidP="00BB3C27">
      <w:pPr>
        <w:spacing w:after="0"/>
        <w:ind w:left="7934" w:right="-144"/>
        <w:jc w:val="left"/>
        <w:rPr>
          <w:rFonts w:ascii="Verdana" w:eastAsia="Calibri" w:hAnsi="Verdana" w:cs="Franklin Gothic Medium"/>
          <w:i/>
          <w:sz w:val="16"/>
          <w:szCs w:val="16"/>
        </w:rPr>
      </w:pPr>
      <w:r w:rsidRPr="00BB3C27">
        <w:rPr>
          <w:rFonts w:ascii="Verdana" w:eastAsia="Calibri" w:hAnsi="Verdana" w:cs="Franklin Gothic Medium"/>
          <w:i/>
          <w:sz w:val="16"/>
          <w:szCs w:val="16"/>
        </w:rPr>
        <w:t>(podpis studenta)</w:t>
      </w:r>
    </w:p>
    <w:p w14:paraId="09BECF8C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782CDE56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6C5A7716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65976BEB" w14:textId="1FA40048" w:rsidR="00B13AA0" w:rsidRPr="00BB3C27" w:rsidRDefault="00B13AA0" w:rsidP="00BB3C27">
      <w:pPr>
        <w:spacing w:after="0"/>
        <w:ind w:left="709" w:right="-144"/>
        <w:jc w:val="left"/>
        <w:rPr>
          <w:rFonts w:ascii="Verdana" w:eastAsia="Calibri" w:hAnsi="Verdana" w:cs="Franklin Gothic Medium"/>
          <w:sz w:val="18"/>
          <w:szCs w:val="18"/>
        </w:rPr>
      </w:pPr>
      <w:r w:rsidRPr="00BB3C27">
        <w:rPr>
          <w:rFonts w:ascii="Verdana" w:eastAsia="Calibri" w:hAnsi="Verdana" w:cs="Franklin Gothic Medium"/>
          <w:sz w:val="18"/>
          <w:szCs w:val="18"/>
        </w:rPr>
        <w:t xml:space="preserve">Zgoda Prodziekana </w:t>
      </w:r>
      <w:r w:rsidRPr="00BB3C27">
        <w:rPr>
          <w:rFonts w:ascii="Verdana" w:eastAsia="Calibri" w:hAnsi="Verdana" w:cs="Franklin Gothic Medium"/>
          <w:b/>
          <w:sz w:val="18"/>
          <w:szCs w:val="18"/>
        </w:rPr>
        <w:t>WNB</w:t>
      </w:r>
      <w:r w:rsidRPr="00BB3C27">
        <w:rPr>
          <w:rFonts w:ascii="Verdana" w:eastAsia="Calibri" w:hAnsi="Verdana" w:cs="Franklin Gothic Medium"/>
          <w:sz w:val="18"/>
          <w:szCs w:val="18"/>
        </w:rPr>
        <w:t>.</w:t>
      </w:r>
    </w:p>
    <w:p w14:paraId="7D1409FB" w14:textId="77777777" w:rsidR="00B13AA0" w:rsidRPr="00BB3C27" w:rsidRDefault="00B13AA0" w:rsidP="003B41DD">
      <w:pPr>
        <w:spacing w:after="0"/>
        <w:ind w:left="142" w:right="-144"/>
        <w:jc w:val="left"/>
        <w:rPr>
          <w:rFonts w:ascii="Verdana" w:eastAsia="Calibri" w:hAnsi="Verdana" w:cs="Franklin Gothic Medium"/>
          <w:sz w:val="18"/>
          <w:szCs w:val="18"/>
        </w:rPr>
      </w:pPr>
    </w:p>
    <w:p w14:paraId="04CFECCE" w14:textId="77777777" w:rsidR="00B13AA0" w:rsidRPr="00BB3C27" w:rsidRDefault="00B13AA0" w:rsidP="003B41DD">
      <w:pPr>
        <w:spacing w:after="0"/>
        <w:ind w:left="142" w:right="-144"/>
        <w:jc w:val="left"/>
        <w:rPr>
          <w:rFonts w:ascii="Verdana" w:eastAsia="Calibri" w:hAnsi="Verdana" w:cs="Franklin Gothic Medium"/>
          <w:sz w:val="18"/>
          <w:szCs w:val="18"/>
        </w:rPr>
      </w:pPr>
    </w:p>
    <w:p w14:paraId="37BC4FD0" w14:textId="77777777" w:rsidR="00B13AA0" w:rsidRPr="00BB3C27" w:rsidRDefault="00B13AA0" w:rsidP="003B41DD">
      <w:pPr>
        <w:spacing w:after="0"/>
        <w:ind w:left="142" w:right="-144"/>
        <w:jc w:val="left"/>
        <w:rPr>
          <w:rFonts w:ascii="Verdana" w:eastAsia="Calibri" w:hAnsi="Verdana" w:cs="Franklin Gothic Medium"/>
          <w:sz w:val="18"/>
          <w:szCs w:val="18"/>
        </w:rPr>
      </w:pPr>
    </w:p>
    <w:p w14:paraId="4E4EA226" w14:textId="77777777" w:rsidR="00B13AA0" w:rsidRPr="00BB3C27" w:rsidRDefault="00B13AA0" w:rsidP="003B41DD">
      <w:pPr>
        <w:spacing w:after="0"/>
        <w:ind w:left="142" w:right="-144"/>
        <w:jc w:val="left"/>
        <w:rPr>
          <w:rFonts w:ascii="Verdana" w:eastAsia="Calibri" w:hAnsi="Verdana" w:cs="Franklin Gothic Medium"/>
          <w:sz w:val="18"/>
          <w:szCs w:val="18"/>
        </w:rPr>
      </w:pPr>
    </w:p>
    <w:p w14:paraId="39AF5F80" w14:textId="77777777" w:rsidR="00B13AA0" w:rsidRPr="00BB3C27" w:rsidRDefault="00B13AA0" w:rsidP="00BB3C27">
      <w:pPr>
        <w:spacing w:after="0"/>
        <w:ind w:left="142" w:right="-144"/>
        <w:jc w:val="right"/>
        <w:rPr>
          <w:rFonts w:ascii="Verdana" w:eastAsia="Calibri" w:hAnsi="Verdana" w:cs="Franklin Gothic Medium"/>
          <w:sz w:val="18"/>
          <w:szCs w:val="18"/>
        </w:rPr>
      </w:pPr>
      <w:r w:rsidRPr="00BB3C27">
        <w:rPr>
          <w:rFonts w:ascii="Verdana" w:eastAsia="Calibri" w:hAnsi="Verdana" w:cs="Franklin Gothic Medium"/>
          <w:sz w:val="18"/>
          <w:szCs w:val="18"/>
        </w:rPr>
        <w:t>……………………………………………………………</w:t>
      </w:r>
    </w:p>
    <w:p w14:paraId="17EF8739" w14:textId="77777777" w:rsidR="00B13AA0" w:rsidRPr="00BB3C27" w:rsidRDefault="00B13AA0" w:rsidP="00BB3C27">
      <w:pPr>
        <w:spacing w:after="0"/>
        <w:ind w:left="7934" w:right="-144" w:firstLine="574"/>
        <w:jc w:val="left"/>
        <w:rPr>
          <w:rFonts w:ascii="Verdana" w:eastAsia="Calibri" w:hAnsi="Verdana" w:cs="Franklin Gothic Medium"/>
          <w:i/>
          <w:sz w:val="16"/>
          <w:szCs w:val="16"/>
        </w:rPr>
      </w:pPr>
      <w:r w:rsidRPr="00BB3C27">
        <w:rPr>
          <w:rFonts w:ascii="Verdana" w:eastAsia="Calibri" w:hAnsi="Verdana" w:cs="Franklin Gothic Medium"/>
          <w:i/>
          <w:sz w:val="16"/>
          <w:szCs w:val="16"/>
        </w:rPr>
        <w:t>(podpis)</w:t>
      </w:r>
    </w:p>
    <w:p w14:paraId="5B234164" w14:textId="77777777" w:rsidR="00B13AA0" w:rsidRPr="00BB3C27" w:rsidRDefault="00B13AA0" w:rsidP="003B41DD">
      <w:pPr>
        <w:spacing w:after="0"/>
        <w:ind w:left="709" w:right="140"/>
        <w:jc w:val="left"/>
        <w:rPr>
          <w:rFonts w:ascii="Verdana" w:hAnsi="Verdana"/>
          <w:sz w:val="18"/>
          <w:szCs w:val="18"/>
        </w:rPr>
      </w:pPr>
    </w:p>
    <w:p w14:paraId="72906F31" w14:textId="77777777" w:rsidR="00B13AA0" w:rsidRPr="004A5654" w:rsidRDefault="00B13AA0" w:rsidP="003B41DD">
      <w:pPr>
        <w:spacing w:after="0"/>
        <w:ind w:left="5098" w:right="-144" w:firstLine="566"/>
        <w:jc w:val="left"/>
        <w:rPr>
          <w:rFonts w:ascii="Verdana" w:eastAsia="Calibri" w:hAnsi="Verdana" w:cs="Franklin Gothic Medium"/>
          <w:i/>
          <w:color w:val="00B050"/>
          <w:sz w:val="16"/>
          <w:szCs w:val="16"/>
        </w:rPr>
      </w:pPr>
    </w:p>
    <w:p w14:paraId="2A06B126" w14:textId="77777777" w:rsidR="00B13AA0" w:rsidRPr="004A5654" w:rsidRDefault="00B13AA0" w:rsidP="003B41DD">
      <w:pPr>
        <w:spacing w:after="0"/>
        <w:ind w:right="282"/>
        <w:jc w:val="left"/>
        <w:rPr>
          <w:rFonts w:ascii="Verdana" w:hAnsi="Verdana"/>
          <w:b/>
          <w:color w:val="00B050"/>
          <w:sz w:val="20"/>
          <w:szCs w:val="20"/>
        </w:rPr>
      </w:pPr>
    </w:p>
    <w:p w14:paraId="5DC6CC81" w14:textId="77777777" w:rsidR="00B13AA0" w:rsidRPr="004A5654" w:rsidRDefault="00B13AA0" w:rsidP="003B41DD">
      <w:pPr>
        <w:spacing w:after="0"/>
        <w:jc w:val="left"/>
        <w:rPr>
          <w:color w:val="00B050"/>
        </w:rPr>
      </w:pPr>
    </w:p>
    <w:p w14:paraId="3DA4C3B5" w14:textId="76580E1E" w:rsidR="007636EE" w:rsidRPr="00066813" w:rsidRDefault="007636EE" w:rsidP="00066813">
      <w:pPr>
        <w:spacing w:after="0" w:line="259" w:lineRule="auto"/>
        <w:jc w:val="left"/>
        <w:rPr>
          <w:color w:val="00B050"/>
        </w:rPr>
      </w:pPr>
    </w:p>
    <w:sectPr w:rsidR="007636EE" w:rsidRPr="00066813" w:rsidSect="00875E17">
      <w:headerReference w:type="default" r:id="rId11"/>
      <w:footerReference w:type="default" r:id="rId12"/>
      <w:pgSz w:w="11906" w:h="16838"/>
      <w:pgMar w:top="992" w:right="1134" w:bottom="1134" w:left="510" w:header="567" w:footer="0" w:gutter="0"/>
      <w:cols w:space="720"/>
      <w:formProt w:val="0"/>
      <w:bidi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9A11D" w14:textId="77777777" w:rsidR="00CC1F15" w:rsidRPr="004A5654" w:rsidRDefault="00CC1F15">
      <w:r w:rsidRPr="004A5654">
        <w:separator/>
      </w:r>
    </w:p>
  </w:endnote>
  <w:endnote w:type="continuationSeparator" w:id="0">
    <w:p w14:paraId="679F1446" w14:textId="77777777" w:rsidR="00CC1F15" w:rsidRPr="004A5654" w:rsidRDefault="00CC1F15">
      <w:r w:rsidRPr="004A565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446C8F91-923B-458A-93FB-B038FF104561}"/>
    <w:embedBold r:id="rId2" w:fontKey="{6DAE8A1D-F93B-4ACB-8F38-5469382759FA}"/>
    <w:embedItalic r:id="rId3" w:fontKey="{8F8C9B36-E3B3-4DBF-8843-8B514C0CEA57}"/>
    <w:embedBoldItalic r:id="rId4" w:fontKey="{03C937CB-EF65-4BF7-88B7-525AB0531ECA}"/>
  </w:font>
  <w:font w:name="Liberation Sans">
    <w:altName w:val="Arial"/>
    <w:charset w:val="01"/>
    <w:family w:val="roman"/>
    <w:pitch w:val="variable"/>
    <w:embedRegular r:id="rId5" w:fontKey="{A2C16339-9AA5-4FC4-9725-705E1C8FA5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0C2867F7-9B06-4034-A529-12BB9DE4DB7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5B0EFC4-47BE-4BAC-9E38-7D9F7CE9B1C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FFD0BF07-7193-4D72-9A26-13C549B4A7CE}"/>
    <w:embedBold r:id="rId9" w:fontKey="{8CACB595-139A-48E5-8E8D-42F2D1412B90}"/>
    <w:embedItalic r:id="rId10" w:fontKey="{62105CD0-FE0B-40F3-AD7E-83663AF17A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1B64AEB-00B6-4344-8268-D5F1B359B90F}"/>
    <w:embedBold r:id="rId12" w:fontKey="{2E705110-2DFF-488F-882D-4D69907D8204}"/>
    <w:embedItalic r:id="rId13" w:fontKey="{8BCC758E-6295-4D45-AA35-EB1A256B7550}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  <w:embedRegular r:id="rId14" w:fontKey="{05DFA38D-538D-4483-914F-70A793AD3B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6D7F1" w14:textId="77777777" w:rsidR="00B13AA0" w:rsidRPr="004A5654" w:rsidRDefault="00B13AA0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F7A41" w14:textId="77777777" w:rsidR="00CC1F15" w:rsidRPr="004A5654" w:rsidRDefault="00CC1F15">
      <w:r w:rsidRPr="004A5654">
        <w:separator/>
      </w:r>
    </w:p>
  </w:footnote>
  <w:footnote w:type="continuationSeparator" w:id="0">
    <w:p w14:paraId="4AE8C93D" w14:textId="77777777" w:rsidR="00CC1F15" w:rsidRPr="004A5654" w:rsidRDefault="00CC1F15">
      <w:r w:rsidRPr="004A565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497DE" w14:textId="16A8743B" w:rsidR="007636EE" w:rsidRPr="004A5654" w:rsidRDefault="007636EE" w:rsidP="004947C9">
    <w:pPr>
      <w:pStyle w:val="Nagwek"/>
      <w:shd w:val="clear" w:color="auto" w:fill="FFFFFF"/>
      <w:tabs>
        <w:tab w:val="right" w:pos="90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283"/>
        </w:tabs>
        <w:ind w:left="283" w:hanging="283"/>
      </w:pPr>
      <w:rPr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szCs w:val="24"/>
        <w:lang w:eastAsia="pl-P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647" w:hanging="360"/>
      </w:pPr>
      <w:rPr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szCs w:val="24"/>
        <w:lang w:eastAsia="pl-P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647" w:hanging="360"/>
      </w:pPr>
      <w:rPr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" w15:restartNumberingAfterBreak="0">
    <w:nsid w:val="109F5D1E"/>
    <w:multiLevelType w:val="hybridMultilevel"/>
    <w:tmpl w:val="AB2E8B78"/>
    <w:lvl w:ilvl="0" w:tplc="BF40A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5AC2800"/>
    <w:multiLevelType w:val="hybridMultilevel"/>
    <w:tmpl w:val="9B744536"/>
    <w:lvl w:ilvl="0" w:tplc="AB08FB08">
      <w:start w:val="1"/>
      <w:numFmt w:val="decimal"/>
      <w:lvlText w:val="%1."/>
      <w:lvlJc w:val="left"/>
      <w:pPr>
        <w:ind w:left="144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582263C"/>
    <w:multiLevelType w:val="hybridMultilevel"/>
    <w:tmpl w:val="BB228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27303"/>
    <w:multiLevelType w:val="hybridMultilevel"/>
    <w:tmpl w:val="39FA86FA"/>
    <w:lvl w:ilvl="0" w:tplc="AD6CB8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C6C4D"/>
    <w:multiLevelType w:val="hybridMultilevel"/>
    <w:tmpl w:val="23D64738"/>
    <w:lvl w:ilvl="0" w:tplc="11C04A2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F30D4"/>
    <w:multiLevelType w:val="multilevel"/>
    <w:tmpl w:val="8A1CDA0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1" w15:restartNumberingAfterBreak="0">
    <w:nsid w:val="7E490D81"/>
    <w:multiLevelType w:val="hybridMultilevel"/>
    <w:tmpl w:val="368CF7EC"/>
    <w:lvl w:ilvl="0" w:tplc="B152022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51654435">
    <w:abstractNumId w:val="9"/>
  </w:num>
  <w:num w:numId="2" w16cid:durableId="133180715">
    <w:abstractNumId w:val="11"/>
  </w:num>
  <w:num w:numId="3" w16cid:durableId="418142182">
    <w:abstractNumId w:val="0"/>
  </w:num>
  <w:num w:numId="4" w16cid:durableId="1809543750">
    <w:abstractNumId w:val="1"/>
  </w:num>
  <w:num w:numId="5" w16cid:durableId="789663677">
    <w:abstractNumId w:val="2"/>
  </w:num>
  <w:num w:numId="6" w16cid:durableId="437408391">
    <w:abstractNumId w:val="3"/>
  </w:num>
  <w:num w:numId="7" w16cid:durableId="1555044423">
    <w:abstractNumId w:val="4"/>
  </w:num>
  <w:num w:numId="8" w16cid:durableId="659886366">
    <w:abstractNumId w:val="10"/>
  </w:num>
  <w:num w:numId="9" w16cid:durableId="1714311610">
    <w:abstractNumId w:val="6"/>
  </w:num>
  <w:num w:numId="10" w16cid:durableId="487861994">
    <w:abstractNumId w:val="7"/>
  </w:num>
  <w:num w:numId="11" w16cid:durableId="1928883796">
    <w:abstractNumId w:val="5"/>
  </w:num>
  <w:num w:numId="12" w16cid:durableId="3155697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39"/>
    <w:rsid w:val="0000559D"/>
    <w:rsid w:val="00025706"/>
    <w:rsid w:val="00064081"/>
    <w:rsid w:val="00066813"/>
    <w:rsid w:val="00074E68"/>
    <w:rsid w:val="0007669D"/>
    <w:rsid w:val="00085CB7"/>
    <w:rsid w:val="000B4CC7"/>
    <w:rsid w:val="000B73BF"/>
    <w:rsid w:val="000C7345"/>
    <w:rsid w:val="0010218C"/>
    <w:rsid w:val="001179D4"/>
    <w:rsid w:val="00125C25"/>
    <w:rsid w:val="001400FD"/>
    <w:rsid w:val="00150189"/>
    <w:rsid w:val="001512E1"/>
    <w:rsid w:val="001537E8"/>
    <w:rsid w:val="001B13CE"/>
    <w:rsid w:val="001B5C20"/>
    <w:rsid w:val="001E5DAB"/>
    <w:rsid w:val="001E74BB"/>
    <w:rsid w:val="001E7A0E"/>
    <w:rsid w:val="00204300"/>
    <w:rsid w:val="002110E7"/>
    <w:rsid w:val="00224A1D"/>
    <w:rsid w:val="00236A75"/>
    <w:rsid w:val="00253E6C"/>
    <w:rsid w:val="00266F05"/>
    <w:rsid w:val="002C45C4"/>
    <w:rsid w:val="002E7303"/>
    <w:rsid w:val="002F6D2E"/>
    <w:rsid w:val="003032BE"/>
    <w:rsid w:val="003126DB"/>
    <w:rsid w:val="0031569C"/>
    <w:rsid w:val="00315F2E"/>
    <w:rsid w:val="0032363A"/>
    <w:rsid w:val="003270ED"/>
    <w:rsid w:val="00340110"/>
    <w:rsid w:val="00347ED5"/>
    <w:rsid w:val="00353B80"/>
    <w:rsid w:val="00355451"/>
    <w:rsid w:val="00356439"/>
    <w:rsid w:val="00362577"/>
    <w:rsid w:val="00383754"/>
    <w:rsid w:val="00383A79"/>
    <w:rsid w:val="003B41DD"/>
    <w:rsid w:val="003B524C"/>
    <w:rsid w:val="00411729"/>
    <w:rsid w:val="00423FE8"/>
    <w:rsid w:val="004375D0"/>
    <w:rsid w:val="00437810"/>
    <w:rsid w:val="004436FA"/>
    <w:rsid w:val="00450B01"/>
    <w:rsid w:val="004947C9"/>
    <w:rsid w:val="004A5654"/>
    <w:rsid w:val="004A6300"/>
    <w:rsid w:val="004C0D14"/>
    <w:rsid w:val="004C2537"/>
    <w:rsid w:val="004E1D16"/>
    <w:rsid w:val="004E5AD5"/>
    <w:rsid w:val="004F0A6B"/>
    <w:rsid w:val="004F7AC4"/>
    <w:rsid w:val="005016EF"/>
    <w:rsid w:val="0050527F"/>
    <w:rsid w:val="00580384"/>
    <w:rsid w:val="00581049"/>
    <w:rsid w:val="00581D89"/>
    <w:rsid w:val="005874CF"/>
    <w:rsid w:val="00587AE1"/>
    <w:rsid w:val="00594FA8"/>
    <w:rsid w:val="005A06C2"/>
    <w:rsid w:val="005C5DA1"/>
    <w:rsid w:val="005E6911"/>
    <w:rsid w:val="005F01D5"/>
    <w:rsid w:val="005F3898"/>
    <w:rsid w:val="006077C9"/>
    <w:rsid w:val="006140C0"/>
    <w:rsid w:val="006278A4"/>
    <w:rsid w:val="0065736C"/>
    <w:rsid w:val="006946E9"/>
    <w:rsid w:val="006A1D1C"/>
    <w:rsid w:val="006E2344"/>
    <w:rsid w:val="006F2027"/>
    <w:rsid w:val="006F33DA"/>
    <w:rsid w:val="006F6A13"/>
    <w:rsid w:val="00724EE2"/>
    <w:rsid w:val="00746479"/>
    <w:rsid w:val="00751A29"/>
    <w:rsid w:val="007636EE"/>
    <w:rsid w:val="00783174"/>
    <w:rsid w:val="00793E2F"/>
    <w:rsid w:val="007A7AE8"/>
    <w:rsid w:val="007C57ED"/>
    <w:rsid w:val="008323EB"/>
    <w:rsid w:val="00836743"/>
    <w:rsid w:val="00875E17"/>
    <w:rsid w:val="008770C7"/>
    <w:rsid w:val="009368C1"/>
    <w:rsid w:val="009369B5"/>
    <w:rsid w:val="00937426"/>
    <w:rsid w:val="00940249"/>
    <w:rsid w:val="00943BAA"/>
    <w:rsid w:val="00990B36"/>
    <w:rsid w:val="009A3A8E"/>
    <w:rsid w:val="009E0E27"/>
    <w:rsid w:val="009F4809"/>
    <w:rsid w:val="00A408A3"/>
    <w:rsid w:val="00A622FC"/>
    <w:rsid w:val="00A62EA8"/>
    <w:rsid w:val="00A6315A"/>
    <w:rsid w:val="00A67A01"/>
    <w:rsid w:val="00A83B78"/>
    <w:rsid w:val="00A93B2B"/>
    <w:rsid w:val="00AA1534"/>
    <w:rsid w:val="00AC2977"/>
    <w:rsid w:val="00B13AA0"/>
    <w:rsid w:val="00B8306A"/>
    <w:rsid w:val="00BB3C27"/>
    <w:rsid w:val="00BD3DCC"/>
    <w:rsid w:val="00BE72B2"/>
    <w:rsid w:val="00BF3D85"/>
    <w:rsid w:val="00C00B94"/>
    <w:rsid w:val="00C1042E"/>
    <w:rsid w:val="00C2325C"/>
    <w:rsid w:val="00C90F3A"/>
    <w:rsid w:val="00CC1382"/>
    <w:rsid w:val="00CC1F15"/>
    <w:rsid w:val="00CC5298"/>
    <w:rsid w:val="00CD71A0"/>
    <w:rsid w:val="00CE6EDC"/>
    <w:rsid w:val="00CF6061"/>
    <w:rsid w:val="00D10B11"/>
    <w:rsid w:val="00D6721E"/>
    <w:rsid w:val="00D738DB"/>
    <w:rsid w:val="00D81A4D"/>
    <w:rsid w:val="00DB1B31"/>
    <w:rsid w:val="00DB5994"/>
    <w:rsid w:val="00DD2BB2"/>
    <w:rsid w:val="00DD3E77"/>
    <w:rsid w:val="00DF0BC8"/>
    <w:rsid w:val="00DF5C4C"/>
    <w:rsid w:val="00E115FA"/>
    <w:rsid w:val="00E12B85"/>
    <w:rsid w:val="00E261AE"/>
    <w:rsid w:val="00E41218"/>
    <w:rsid w:val="00E4577F"/>
    <w:rsid w:val="00E526CA"/>
    <w:rsid w:val="00E55D47"/>
    <w:rsid w:val="00E67657"/>
    <w:rsid w:val="00E7417C"/>
    <w:rsid w:val="00E865E2"/>
    <w:rsid w:val="00E9046E"/>
    <w:rsid w:val="00ED15D1"/>
    <w:rsid w:val="00EF27D0"/>
    <w:rsid w:val="00EF5DC8"/>
    <w:rsid w:val="00F05064"/>
    <w:rsid w:val="00F16BBF"/>
    <w:rsid w:val="00F44A8F"/>
    <w:rsid w:val="00F45A63"/>
    <w:rsid w:val="00F46A3B"/>
    <w:rsid w:val="00F528CC"/>
    <w:rsid w:val="00F745FF"/>
    <w:rsid w:val="00F8429B"/>
    <w:rsid w:val="00FC3437"/>
    <w:rsid w:val="00FE246B"/>
    <w:rsid w:val="00FE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C06E49"/>
  <w15:docId w15:val="{2284E9E6-1046-4178-937F-8A0BAA27F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hi-IN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41DD"/>
  </w:style>
  <w:style w:type="paragraph" w:styleId="Nagwek1">
    <w:name w:val="heading 1"/>
    <w:basedOn w:val="Normalny"/>
    <w:next w:val="Normalny"/>
    <w:link w:val="Nagwek1Znak"/>
    <w:uiPriority w:val="9"/>
    <w:qFormat/>
    <w:rsid w:val="003B41D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B41DD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B41DD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B41DD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B41DD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B41DD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41DD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B41DD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B41DD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next w:val="Normalny"/>
    <w:uiPriority w:val="35"/>
    <w:unhideWhenUsed/>
    <w:qFormat/>
    <w:rsid w:val="003B41DD"/>
    <w:rPr>
      <w:b/>
      <w:bCs/>
      <w:sz w:val="18"/>
      <w:szCs w:val="18"/>
    </w:rPr>
  </w:style>
  <w:style w:type="paragraph" w:customStyle="1" w:styleId="Index">
    <w:name w:val="Index"/>
    <w:basedOn w:val="Normalny"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uiPriority w:val="99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4947C9"/>
    <w:rPr>
      <w:rFonts w:cs="Arial Unicode MS"/>
      <w:sz w:val="24"/>
      <w:szCs w:val="24"/>
      <w:u w:color="00000A"/>
      <w:lang w:val="en-US" w:eastAsia="en-US" w:bidi="ar-SA"/>
    </w:rPr>
  </w:style>
  <w:style w:type="paragraph" w:customStyle="1" w:styleId="Standard">
    <w:name w:val="Standard"/>
    <w:rsid w:val="001E74BB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</w:rPr>
  </w:style>
  <w:style w:type="paragraph" w:customStyle="1" w:styleId="Textbody">
    <w:name w:val="Text body"/>
    <w:basedOn w:val="Standard"/>
    <w:rsid w:val="001E74BB"/>
    <w:pPr>
      <w:spacing w:after="120"/>
    </w:pPr>
  </w:style>
  <w:style w:type="paragraph" w:customStyle="1" w:styleId="Default">
    <w:name w:val="Default"/>
    <w:rsid w:val="00BF3D8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 w:bidi="ar-SA"/>
    </w:rPr>
  </w:style>
  <w:style w:type="character" w:styleId="Pogrubienie">
    <w:name w:val="Strong"/>
    <w:basedOn w:val="Domylnaczcionkaakapitu"/>
    <w:uiPriority w:val="22"/>
    <w:qFormat/>
    <w:rsid w:val="003B41DD"/>
    <w:rPr>
      <w:b/>
      <w:bCs/>
      <w:color w:val="auto"/>
    </w:rPr>
  </w:style>
  <w:style w:type="character" w:styleId="Hipercze">
    <w:name w:val="Hyperlink"/>
    <w:uiPriority w:val="99"/>
    <w:rsid w:val="00BF3D85"/>
    <w:rPr>
      <w:color w:val="0000FF"/>
      <w:u w:val="single"/>
    </w:rPr>
  </w:style>
  <w:style w:type="character" w:customStyle="1" w:styleId="section-facts-description-text">
    <w:name w:val="section-facts-description-text"/>
    <w:basedOn w:val="Domylnaczcionkaakapitu"/>
    <w:rsid w:val="00BF3D85"/>
  </w:style>
  <w:style w:type="paragraph" w:styleId="Akapitzlist">
    <w:name w:val="List Paragraph"/>
    <w:basedOn w:val="Normalny"/>
    <w:uiPriority w:val="34"/>
    <w:qFormat/>
    <w:rsid w:val="00A6315A"/>
    <w:pPr>
      <w:ind w:left="720"/>
      <w:contextualSpacing/>
    </w:pPr>
    <w:rPr>
      <w:rFonts w:cs="Mangal"/>
      <w:szCs w:val="20"/>
    </w:rPr>
  </w:style>
  <w:style w:type="paragraph" w:styleId="NormalnyWeb">
    <w:name w:val="Normal (Web)"/>
    <w:basedOn w:val="Normalny"/>
    <w:rsid w:val="00F05064"/>
    <w:pPr>
      <w:spacing w:before="280" w:after="119"/>
    </w:pPr>
    <w:rPr>
      <w:rFonts w:eastAsia="Times New Roman"/>
    </w:rPr>
  </w:style>
  <w:style w:type="paragraph" w:styleId="Poprawka">
    <w:name w:val="Revision"/>
    <w:hidden/>
    <w:uiPriority w:val="99"/>
    <w:semiHidden/>
    <w:rsid w:val="00EF27D0"/>
    <w:rPr>
      <w:sz w:val="24"/>
      <w:szCs w:val="24"/>
      <w:u w:color="00000A"/>
      <w:lang w:val="en-US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524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24C"/>
    <w:rPr>
      <w:rFonts w:ascii="Segoe UI" w:hAnsi="Segoe UI" w:cs="Segoe UI"/>
      <w:sz w:val="18"/>
      <w:szCs w:val="18"/>
      <w:u w:color="00000A"/>
      <w:lang w:val="en-US" w:eastAsia="en-US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3B41DD"/>
    <w:rPr>
      <w:rFonts w:asciiTheme="majorHAnsi" w:eastAsiaTheme="majorEastAsia" w:hAnsiTheme="majorHAnsi" w:cstheme="majorBidi"/>
      <w:spacing w:val="4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2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524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524C"/>
    <w:rPr>
      <w:u w:color="00000A"/>
      <w:lang w:val="en-US" w:eastAsia="en-US" w:bidi="ar-SA"/>
    </w:rPr>
  </w:style>
  <w:style w:type="character" w:customStyle="1" w:styleId="Nagwek1Znak">
    <w:name w:val="Nagłówek 1 Znak"/>
    <w:basedOn w:val="Domylnaczcionkaakapitu"/>
    <w:link w:val="Nagwek1"/>
    <w:uiPriority w:val="9"/>
    <w:rsid w:val="003B41DD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B41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B41D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B41DD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B41D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41DD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B41DD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B41DD"/>
    <w:rPr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3B41D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3B41DD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B41DD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B41DD"/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3B41DD"/>
    <w:rPr>
      <w:i/>
      <w:iCs/>
      <w:color w:val="auto"/>
    </w:rPr>
  </w:style>
  <w:style w:type="paragraph" w:styleId="Bezodstpw">
    <w:name w:val="No Spacing"/>
    <w:uiPriority w:val="1"/>
    <w:qFormat/>
    <w:rsid w:val="003B41DD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B41DD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B41DD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41D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41DD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3B41DD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3B41DD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3B41DD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3B41DD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3B41DD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B41DD"/>
    <w:pPr>
      <w:outlineLvl w:val="9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6DA5"/>
    <w:pPr>
      <w:spacing w:line="240" w:lineRule="auto"/>
    </w:pPr>
    <w:rPr>
      <w:rFonts w:cs="Mangal"/>
      <w:b/>
      <w:bCs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6DA5"/>
    <w:rPr>
      <w:rFonts w:cs="Mangal"/>
      <w:b/>
      <w:bCs/>
      <w:sz w:val="20"/>
      <w:szCs w:val="18"/>
      <w:u w:color="00000A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3039B971EEC944BE82A3AF4EFC358A" ma:contentTypeVersion="11" ma:contentTypeDescription="Utwórz nowy dokument." ma:contentTypeScope="" ma:versionID="739274f89fe9f1345b463374458bf8a7">
  <xsd:schema xmlns:xsd="http://www.w3.org/2001/XMLSchema" xmlns:xs="http://www.w3.org/2001/XMLSchema" xmlns:p="http://schemas.microsoft.com/office/2006/metadata/properties" xmlns:ns2="4eb7f53b-30e4-42e3-b2ec-611f44593948" xmlns:ns3="68d1557d-bb73-4789-b557-2db16999dc1f" targetNamespace="http://schemas.microsoft.com/office/2006/metadata/properties" ma:root="true" ma:fieldsID="e6e9de9720f4146a7f6d787f2af1faf5" ns2:_="" ns3:_="">
    <xsd:import namespace="4eb7f53b-30e4-42e3-b2ec-611f44593948"/>
    <xsd:import namespace="68d1557d-bb73-4789-b557-2db16999dc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f53b-30e4-42e3-b2ec-611f445939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1557d-bb73-4789-b557-2db16999d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6BE218-075D-409B-816F-21BB447F05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47069A-5914-43EA-AEFF-1DB83F97A0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f53b-30e4-42e3-b2ec-611f44593948"/>
    <ds:schemaRef ds:uri="68d1557d-bb73-4789-b557-2db16999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105148-4DE8-4193-B2A8-36FBE2408F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F645C7-611D-4211-970B-D4133AD4CA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Pepe Wu</dc:creator>
  <cp:lastModifiedBy>Ewa Kuźniecka</cp:lastModifiedBy>
  <cp:revision>2</cp:revision>
  <cp:lastPrinted>2022-09-22T13:11:00Z</cp:lastPrinted>
  <dcterms:created xsi:type="dcterms:W3CDTF">2026-05-08T08:39:00Z</dcterms:created>
  <dcterms:modified xsi:type="dcterms:W3CDTF">2026-05-08T08:39:00Z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0x0101004C3039B971EEC944BE82A3AF4EFC358A</vt:lpwstr>
  </property>
</Properties>
</file>