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BCD0E" w14:textId="5CA25E14" w:rsidR="008770C7" w:rsidRPr="009F363B" w:rsidRDefault="009F363B" w:rsidP="009F363B">
      <w:pPr>
        <w:jc w:val="center"/>
        <w:rPr>
          <w:rFonts w:ascii="Verdana" w:hAnsi="Verdana"/>
          <w:b/>
          <w:bCs/>
          <w:sz w:val="28"/>
          <w:szCs w:val="28"/>
        </w:rPr>
      </w:pPr>
      <w:r w:rsidRPr="009F363B">
        <w:rPr>
          <w:rFonts w:ascii="Verdana" w:hAnsi="Verdana"/>
          <w:b/>
          <w:bCs/>
          <w:sz w:val="28"/>
          <w:szCs w:val="28"/>
        </w:rPr>
        <w:t>CLEARANCE SLIP</w:t>
      </w:r>
    </w:p>
    <w:p w14:paraId="0AF295D5" w14:textId="5AB7356F" w:rsidR="00D41D67" w:rsidRPr="009F363B" w:rsidRDefault="00D41D67" w:rsidP="009F363B">
      <w:pPr>
        <w:jc w:val="center"/>
        <w:rPr>
          <w:rFonts w:ascii="Verdana" w:hAnsi="Verdana"/>
        </w:rPr>
      </w:pPr>
    </w:p>
    <w:p w14:paraId="582807D8" w14:textId="77777777" w:rsidR="00BE6FC7" w:rsidRPr="009F363B" w:rsidRDefault="00BE6FC7" w:rsidP="00B00489">
      <w:pPr>
        <w:jc w:val="center"/>
        <w:rPr>
          <w:rFonts w:ascii="Verdana" w:hAnsi="Verdana"/>
        </w:rPr>
      </w:pPr>
    </w:p>
    <w:p w14:paraId="4189D8AA" w14:textId="3452BC0C" w:rsidR="00D41D67" w:rsidRPr="009F363B" w:rsidRDefault="009F363B" w:rsidP="009F363B">
      <w:pPr>
        <w:jc w:val="center"/>
        <w:rPr>
          <w:rFonts w:ascii="Verdana" w:hAnsi="Verdana"/>
        </w:rPr>
      </w:pPr>
      <w:proofErr w:type="spellStart"/>
      <w:r w:rsidRPr="009F363B">
        <w:rPr>
          <w:rFonts w:ascii="Verdana" w:hAnsi="Verdana"/>
        </w:rPr>
        <w:t>Mr</w:t>
      </w:r>
      <w:proofErr w:type="spellEnd"/>
      <w:r w:rsidR="00D41D67" w:rsidRPr="009F363B">
        <w:rPr>
          <w:rFonts w:ascii="Verdana" w:hAnsi="Verdana"/>
        </w:rPr>
        <w:t>/</w:t>
      </w:r>
      <w:proofErr w:type="spellStart"/>
      <w:r w:rsidRPr="009F363B">
        <w:rPr>
          <w:rFonts w:ascii="Verdana" w:hAnsi="Verdana"/>
        </w:rPr>
        <w:t>Ms</w:t>
      </w:r>
      <w:proofErr w:type="spellEnd"/>
      <w:r w:rsidR="00D41D67" w:rsidRPr="009F363B">
        <w:rPr>
          <w:rFonts w:ascii="Verdana" w:hAnsi="Verdana"/>
        </w:rPr>
        <w:t xml:space="preserve"> ………………………………………………………………</w:t>
      </w:r>
    </w:p>
    <w:p w14:paraId="452119F3" w14:textId="3EEF31C8" w:rsidR="00D41D67" w:rsidRPr="009F363B" w:rsidRDefault="00D41D67" w:rsidP="009F363B">
      <w:pPr>
        <w:jc w:val="center"/>
        <w:rPr>
          <w:rFonts w:ascii="Verdana" w:hAnsi="Verdana"/>
          <w:i/>
          <w:iCs/>
          <w:sz w:val="18"/>
          <w:szCs w:val="18"/>
        </w:rPr>
      </w:pPr>
      <w:r w:rsidRPr="009F363B">
        <w:rPr>
          <w:rFonts w:ascii="Verdana" w:hAnsi="Verdana"/>
          <w:i/>
          <w:iCs/>
          <w:sz w:val="18"/>
          <w:szCs w:val="18"/>
        </w:rPr>
        <w:t>(</w:t>
      </w:r>
      <w:r w:rsidR="00EB6547">
        <w:rPr>
          <w:rFonts w:ascii="Verdana" w:hAnsi="Verdana"/>
          <w:i/>
          <w:iCs/>
          <w:sz w:val="18"/>
          <w:szCs w:val="18"/>
        </w:rPr>
        <w:t xml:space="preserve">student’s name and </w:t>
      </w:r>
      <w:r w:rsidR="009F363B" w:rsidRPr="009F363B">
        <w:rPr>
          <w:rFonts w:ascii="Verdana" w:hAnsi="Verdana"/>
          <w:i/>
          <w:iCs/>
          <w:sz w:val="18"/>
          <w:szCs w:val="18"/>
        </w:rPr>
        <w:t>surname</w:t>
      </w:r>
      <w:r w:rsidRPr="009F363B">
        <w:rPr>
          <w:rFonts w:ascii="Verdana" w:hAnsi="Verdana"/>
          <w:i/>
          <w:iCs/>
          <w:sz w:val="18"/>
          <w:szCs w:val="18"/>
        </w:rPr>
        <w:t>)</w:t>
      </w:r>
    </w:p>
    <w:p w14:paraId="35915883" w14:textId="77777777" w:rsidR="00BE6FC7" w:rsidRPr="009F363B" w:rsidRDefault="00BE6FC7" w:rsidP="00B00489">
      <w:pPr>
        <w:jc w:val="center"/>
        <w:rPr>
          <w:rFonts w:ascii="Verdana" w:hAnsi="Verdana"/>
        </w:rPr>
      </w:pPr>
    </w:p>
    <w:p w14:paraId="7F4509FC" w14:textId="77777777" w:rsidR="00BE6FC7" w:rsidRPr="009F363B" w:rsidRDefault="00BE6FC7" w:rsidP="00B00489">
      <w:pPr>
        <w:jc w:val="center"/>
        <w:rPr>
          <w:rFonts w:ascii="Verdana" w:hAnsi="Verdana"/>
        </w:rPr>
      </w:pPr>
    </w:p>
    <w:p w14:paraId="047D0F01" w14:textId="059CE015" w:rsidR="00D41D67" w:rsidRPr="009F363B" w:rsidRDefault="009F363B" w:rsidP="009F363B">
      <w:pPr>
        <w:jc w:val="center"/>
        <w:rPr>
          <w:rFonts w:ascii="Verdana" w:hAnsi="Verdana"/>
        </w:rPr>
      </w:pPr>
      <w:r w:rsidRPr="009F363B">
        <w:rPr>
          <w:rFonts w:ascii="Verdana" w:hAnsi="Verdana"/>
        </w:rPr>
        <w:t>Field of study</w:t>
      </w:r>
      <w:r w:rsidR="00D41D67" w:rsidRPr="009F363B">
        <w:rPr>
          <w:rFonts w:ascii="Verdana" w:hAnsi="Verdana"/>
        </w:rPr>
        <w:t xml:space="preserve"> ……………………………………………………………………………</w:t>
      </w:r>
    </w:p>
    <w:p w14:paraId="48015C48" w14:textId="77777777" w:rsidR="00BE6FC7" w:rsidRPr="009F363B" w:rsidRDefault="00BE6FC7" w:rsidP="00B00489">
      <w:pPr>
        <w:jc w:val="center"/>
        <w:rPr>
          <w:rFonts w:ascii="Verdana" w:hAnsi="Verdana"/>
          <w:sz w:val="20"/>
          <w:szCs w:val="20"/>
        </w:rPr>
      </w:pPr>
    </w:p>
    <w:p w14:paraId="0A100A7A" w14:textId="77777777" w:rsidR="00BE6FC7" w:rsidRPr="009F363B" w:rsidRDefault="00BE6FC7" w:rsidP="00B00489">
      <w:pPr>
        <w:jc w:val="center"/>
        <w:rPr>
          <w:rFonts w:ascii="Verdana" w:hAnsi="Verdana"/>
          <w:sz w:val="20"/>
          <w:szCs w:val="20"/>
        </w:rPr>
      </w:pPr>
    </w:p>
    <w:p w14:paraId="45FFF9EE" w14:textId="6B08E69C" w:rsidR="00D41D67" w:rsidRPr="009F363B" w:rsidRDefault="009F363B" w:rsidP="00B00489">
      <w:pPr>
        <w:jc w:val="center"/>
        <w:rPr>
          <w:rFonts w:ascii="Verdana" w:hAnsi="Verdana"/>
          <w:sz w:val="20"/>
          <w:szCs w:val="20"/>
        </w:rPr>
      </w:pPr>
      <w:r w:rsidRPr="009F363B">
        <w:rPr>
          <w:rFonts w:ascii="Verdana" w:hAnsi="Verdana"/>
          <w:sz w:val="20"/>
          <w:szCs w:val="20"/>
        </w:rPr>
        <w:t>has fulfilled all obligations towards the organizational units listed below</w:t>
      </w:r>
      <w:r>
        <w:rPr>
          <w:rFonts w:ascii="Verdana" w:hAnsi="Verdana"/>
          <w:sz w:val="20"/>
          <w:szCs w:val="20"/>
        </w:rPr>
        <w:t>:</w:t>
      </w:r>
    </w:p>
    <w:p w14:paraId="01969CFB" w14:textId="77777777" w:rsidR="00BE6FC7" w:rsidRPr="009F363B" w:rsidRDefault="00BE6FC7" w:rsidP="009F363B">
      <w:pPr>
        <w:jc w:val="center"/>
        <w:rPr>
          <w:rFonts w:ascii="Verdana" w:hAnsi="Verdana"/>
          <w:sz w:val="20"/>
          <w:szCs w:val="20"/>
        </w:rPr>
      </w:pPr>
    </w:p>
    <w:p w14:paraId="0C138102" w14:textId="4070A5B2" w:rsidR="00D41D67" w:rsidRPr="009F363B" w:rsidRDefault="00D41D67" w:rsidP="00353B80">
      <w:pPr>
        <w:rPr>
          <w:rFonts w:ascii="Verdana" w:hAnsi="Verdana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8"/>
        <w:gridCol w:w="4523"/>
      </w:tblGrid>
      <w:tr w:rsidR="00D41D67" w:rsidRPr="00EB6547" w14:paraId="03773D27" w14:textId="77777777" w:rsidTr="00640ACF">
        <w:trPr>
          <w:trHeight w:val="1669"/>
        </w:trPr>
        <w:tc>
          <w:tcPr>
            <w:tcW w:w="4605" w:type="dxa"/>
            <w:vAlign w:val="bottom"/>
          </w:tcPr>
          <w:p w14:paraId="5C5B2CC7" w14:textId="77777777" w:rsidR="00BE6FC7" w:rsidRPr="009F363B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F933745" w14:textId="77777777" w:rsidR="00BE6FC7" w:rsidRPr="009F363B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5A9964D" w14:textId="77777777" w:rsidR="00BE6FC7" w:rsidRPr="009F363B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5274743" w14:textId="77777777" w:rsidR="00640ACF" w:rsidRDefault="00640ACF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FC5A3B2" w14:textId="77777777" w:rsidR="00640ACF" w:rsidRDefault="00640ACF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DC45C77" w14:textId="77777777" w:rsidR="00640ACF" w:rsidRDefault="00640ACF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48DF4E9" w14:textId="711C373D" w:rsidR="00BE6FC7" w:rsidRPr="00B01B38" w:rsidRDefault="00B01B38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01B38">
              <w:rPr>
                <w:rFonts w:ascii="Verdana" w:hAnsi="Verdana"/>
                <w:sz w:val="20"/>
                <w:szCs w:val="20"/>
              </w:rPr>
              <w:t>Unit in which the Bachelor’s/</w:t>
            </w:r>
            <w:proofErr w:type="gramStart"/>
            <w:r w:rsidRPr="00B01B38">
              <w:rPr>
                <w:rFonts w:ascii="Verdana" w:hAnsi="Verdana"/>
                <w:sz w:val="20"/>
                <w:szCs w:val="20"/>
              </w:rPr>
              <w:t>Master’s</w:t>
            </w:r>
            <w:proofErr w:type="gramEnd"/>
            <w:r w:rsidRPr="00B01B38">
              <w:rPr>
                <w:rFonts w:ascii="Verdana" w:hAnsi="Verdana"/>
                <w:sz w:val="20"/>
                <w:szCs w:val="20"/>
              </w:rPr>
              <w:t xml:space="preserve"> thesis was prepare</w:t>
            </w:r>
            <w:r>
              <w:rPr>
                <w:rFonts w:ascii="Verdana" w:hAnsi="Verdana"/>
                <w:sz w:val="20"/>
                <w:szCs w:val="20"/>
              </w:rPr>
              <w:t>d</w:t>
            </w:r>
          </w:p>
          <w:p w14:paraId="45F3511E" w14:textId="3C7CA335" w:rsidR="00BE6FC7" w:rsidRPr="00B01B38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06" w:type="dxa"/>
            <w:vAlign w:val="bottom"/>
          </w:tcPr>
          <w:p w14:paraId="1ABD5FB0" w14:textId="77777777" w:rsidR="00BE6FC7" w:rsidRPr="00B01B38" w:rsidRDefault="00BE6FC7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63B365AE" w14:textId="77777777" w:rsidR="00BE6FC7" w:rsidRPr="00B01B38" w:rsidRDefault="00BE6FC7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5380F40D" w14:textId="77777777" w:rsidR="00BE6FC7" w:rsidRPr="00B01B38" w:rsidRDefault="00BE6FC7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3C790BAF" w14:textId="77777777" w:rsidR="00BE6FC7" w:rsidRPr="00B01B38" w:rsidRDefault="00BE6FC7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49B53A13" w14:textId="77777777" w:rsidR="00BE6FC7" w:rsidRPr="00B01B38" w:rsidRDefault="00BE6FC7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270C883A" w14:textId="77777777" w:rsidR="00BE6FC7" w:rsidRPr="00B01B38" w:rsidRDefault="00BE6FC7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36606DB5" w14:textId="59FD5FD0" w:rsidR="00D41D67" w:rsidRDefault="00EB6547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  <w:r>
              <w:rPr>
                <w:rFonts w:ascii="Verdana" w:hAnsi="Verdana"/>
                <w:i/>
                <w:iCs/>
                <w:sz w:val="20"/>
                <w:szCs w:val="20"/>
              </w:rPr>
              <w:t>s</w:t>
            </w:r>
            <w:r w:rsidRPr="00EB6547">
              <w:rPr>
                <w:rFonts w:ascii="Verdana" w:hAnsi="Verdana"/>
                <w:i/>
                <w:iCs/>
                <w:sz w:val="20"/>
                <w:szCs w:val="20"/>
              </w:rPr>
              <w:t>ignature of the thesis supervisor or head of the unit</w:t>
            </w:r>
          </w:p>
          <w:p w14:paraId="1039B33B" w14:textId="77777777" w:rsidR="00EB6547" w:rsidRDefault="00EB6547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  <w:r w:rsidRPr="00EB6547">
              <w:rPr>
                <w:rFonts w:ascii="Verdana" w:hAnsi="Verdana"/>
                <w:i/>
                <w:iCs/>
                <w:sz w:val="20"/>
                <w:szCs w:val="20"/>
              </w:rPr>
              <w:t>Unit stam</w:t>
            </w:r>
            <w:r w:rsidR="00640ACF">
              <w:rPr>
                <w:rFonts w:ascii="Verdana" w:hAnsi="Verdana"/>
                <w:i/>
                <w:iCs/>
                <w:sz w:val="20"/>
                <w:szCs w:val="20"/>
              </w:rPr>
              <w:t>p</w:t>
            </w:r>
          </w:p>
          <w:p w14:paraId="227BD3C0" w14:textId="68BE7ED7" w:rsidR="00640ACF" w:rsidRPr="00EB6547" w:rsidRDefault="00640ACF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</w:tc>
      </w:tr>
      <w:tr w:rsidR="00D41D67" w:rsidRPr="00BE6FC7" w14:paraId="398D1B00" w14:textId="77777777" w:rsidTr="00640ACF">
        <w:trPr>
          <w:trHeight w:val="1698"/>
        </w:trPr>
        <w:tc>
          <w:tcPr>
            <w:tcW w:w="4605" w:type="dxa"/>
            <w:vAlign w:val="center"/>
          </w:tcPr>
          <w:p w14:paraId="5F77EFE5" w14:textId="77777777" w:rsidR="00BE6FC7" w:rsidRPr="00EB6547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2E13BE3" w14:textId="77777777" w:rsidR="00BE6FC7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EE81A0D" w14:textId="77777777" w:rsidR="00640ACF" w:rsidRPr="00EB6547" w:rsidRDefault="00640ACF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6AA0E915" w14:textId="77777777" w:rsidR="00BE6FC7" w:rsidRPr="00EB6547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071B0D3" w14:textId="05FA1899" w:rsidR="00BE6FC7" w:rsidRPr="00B01B38" w:rsidRDefault="00B01B38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01B38">
              <w:rPr>
                <w:rFonts w:ascii="Verdana" w:hAnsi="Verdana"/>
                <w:sz w:val="20"/>
                <w:szCs w:val="20"/>
              </w:rPr>
              <w:t>Return of the student ID card</w:t>
            </w:r>
          </w:p>
        </w:tc>
        <w:tc>
          <w:tcPr>
            <w:tcW w:w="4606" w:type="dxa"/>
            <w:vAlign w:val="bottom"/>
          </w:tcPr>
          <w:p w14:paraId="7AB43174" w14:textId="77777777" w:rsidR="00D41D67" w:rsidRPr="00B01B38" w:rsidRDefault="00D41D6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52C2EAC" w14:textId="77777777" w:rsidR="00712C18" w:rsidRPr="00B01B38" w:rsidRDefault="00712C18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9A349B5" w14:textId="77777777" w:rsidR="00712C18" w:rsidRPr="00B01B38" w:rsidRDefault="00712C18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F029B3B" w14:textId="77777777" w:rsidR="00712C18" w:rsidRPr="00B01B38" w:rsidRDefault="00712C18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11616EC" w14:textId="77777777" w:rsidR="00712C18" w:rsidRPr="00B01B38" w:rsidRDefault="00712C18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4995635" w14:textId="2C74C4FD" w:rsidR="00712C18" w:rsidRPr="00EB6547" w:rsidRDefault="00EB654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i/>
                <w:iCs/>
                <w:sz w:val="20"/>
                <w:szCs w:val="20"/>
              </w:rPr>
              <w:t>s</w:t>
            </w:r>
            <w:r w:rsidRPr="00EB6547">
              <w:rPr>
                <w:rFonts w:ascii="Verdana" w:hAnsi="Verdana"/>
                <w:i/>
                <w:iCs/>
                <w:sz w:val="20"/>
                <w:szCs w:val="20"/>
              </w:rPr>
              <w:t>ignature of the Dean’s Office staff member</w:t>
            </w:r>
          </w:p>
        </w:tc>
      </w:tr>
      <w:tr w:rsidR="00D41D67" w:rsidRPr="00EB6547" w14:paraId="349CDD76" w14:textId="77777777" w:rsidTr="00640ACF">
        <w:tc>
          <w:tcPr>
            <w:tcW w:w="4605" w:type="dxa"/>
            <w:vAlign w:val="center"/>
          </w:tcPr>
          <w:p w14:paraId="073D9B36" w14:textId="77777777" w:rsidR="00BE6FC7" w:rsidRPr="00EB6547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4B702F0" w14:textId="35D57C46" w:rsidR="00D41D67" w:rsidRPr="00B01B38" w:rsidRDefault="00B01B38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01B38">
              <w:rPr>
                <w:rFonts w:ascii="Verdana" w:hAnsi="Verdana"/>
                <w:sz w:val="20"/>
                <w:szCs w:val="20"/>
              </w:rPr>
              <w:t xml:space="preserve">Return of the access card to the departmental facilities at the campus located at 63 </w:t>
            </w:r>
            <w:proofErr w:type="spellStart"/>
            <w:r w:rsidRPr="00B01B38">
              <w:rPr>
                <w:rFonts w:ascii="Verdana" w:hAnsi="Verdana"/>
                <w:sz w:val="20"/>
                <w:szCs w:val="20"/>
              </w:rPr>
              <w:t>Przybyszewskiego</w:t>
            </w:r>
            <w:proofErr w:type="spellEnd"/>
            <w:r w:rsidRPr="00B01B38">
              <w:rPr>
                <w:rFonts w:ascii="Verdana" w:hAnsi="Verdana"/>
                <w:sz w:val="20"/>
                <w:szCs w:val="20"/>
              </w:rPr>
              <w:t xml:space="preserve"> Street</w:t>
            </w:r>
            <w:r w:rsidR="00BE6FC7" w:rsidRPr="00B01B38">
              <w:rPr>
                <w:rFonts w:ascii="Verdana" w:hAnsi="Verdana"/>
                <w:sz w:val="20"/>
                <w:szCs w:val="20"/>
              </w:rPr>
              <w:t>*</w:t>
            </w:r>
          </w:p>
          <w:p w14:paraId="43400A78" w14:textId="77777777" w:rsidR="00BE6FC7" w:rsidRPr="00B01B38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3F16933" w14:textId="77777777" w:rsidR="00BE6FC7" w:rsidRPr="00B01B38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551B0A1" w14:textId="09316272" w:rsidR="004856E0" w:rsidRPr="00EB6547" w:rsidRDefault="00EB6547" w:rsidP="00640ACF">
            <w:pPr>
              <w:jc w:val="center"/>
              <w:rPr>
                <w:rFonts w:ascii="Verdana" w:hAnsi="Verdana"/>
                <w:i/>
                <w:iCs/>
                <w:sz w:val="18"/>
                <w:szCs w:val="18"/>
              </w:rPr>
            </w:pPr>
            <w:r w:rsidRPr="00EB6547">
              <w:rPr>
                <w:rFonts w:ascii="Verdana" w:hAnsi="Verdana"/>
                <w:i/>
                <w:iCs/>
                <w:sz w:val="18"/>
                <w:szCs w:val="18"/>
              </w:rPr>
              <w:t>*</w:t>
            </w:r>
            <w:proofErr w:type="gramStart"/>
            <w:r w:rsidRPr="00EB6547">
              <w:rPr>
                <w:rFonts w:ascii="Verdana" w:hAnsi="Verdana"/>
                <w:i/>
                <w:iCs/>
                <w:sz w:val="18"/>
                <w:szCs w:val="18"/>
              </w:rPr>
              <w:t>applicable</w:t>
            </w:r>
            <w:proofErr w:type="gramEnd"/>
            <w:r w:rsidRPr="00EB6547">
              <w:rPr>
                <w:rFonts w:ascii="Verdana" w:hAnsi="Verdana"/>
                <w:i/>
                <w:iCs/>
                <w:sz w:val="18"/>
                <w:szCs w:val="18"/>
              </w:rPr>
              <w:t xml:space="preserve"> only to students of the Microbiology </w:t>
            </w:r>
            <w:proofErr w:type="spellStart"/>
            <w:r w:rsidRPr="00EB6547">
              <w:rPr>
                <w:rFonts w:ascii="Verdana" w:hAnsi="Verdana"/>
                <w:i/>
                <w:iCs/>
                <w:sz w:val="18"/>
                <w:szCs w:val="18"/>
              </w:rPr>
              <w:t>programme</w:t>
            </w:r>
            <w:proofErr w:type="spellEnd"/>
          </w:p>
        </w:tc>
        <w:tc>
          <w:tcPr>
            <w:tcW w:w="4606" w:type="dxa"/>
            <w:vAlign w:val="bottom"/>
          </w:tcPr>
          <w:p w14:paraId="0F4D6480" w14:textId="77777777" w:rsidR="00BE6FC7" w:rsidRPr="00EB6547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90C4291" w14:textId="77777777" w:rsidR="00BE6FC7" w:rsidRPr="00EB6547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714A199B" w14:textId="77777777" w:rsidR="00BE6FC7" w:rsidRPr="00EB6547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4D2E2FCA" w14:textId="77777777" w:rsidR="00BE6FC7" w:rsidRPr="00EB6547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179F73AE" w14:textId="77777777" w:rsidR="00BE6FC7" w:rsidRPr="00EB6547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7E2F2FB" w14:textId="77777777" w:rsidR="00BE6FC7" w:rsidRPr="00EB6547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2CD46049" w14:textId="77777777" w:rsidR="00BE6FC7" w:rsidRPr="00EB6547" w:rsidRDefault="00BE6FC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011B1B37" w14:textId="6F8EFBE3" w:rsidR="00D41D67" w:rsidRPr="009F363B" w:rsidRDefault="00EB6547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</w:pPr>
            <w:proofErr w:type="spellStart"/>
            <w:r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>s</w:t>
            </w:r>
            <w:r w:rsidRPr="00EB6547"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>ignature</w:t>
            </w:r>
            <w:proofErr w:type="spellEnd"/>
            <w:r w:rsidRPr="00EB6547"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 xml:space="preserve"> of </w:t>
            </w:r>
            <w:proofErr w:type="spellStart"/>
            <w:r w:rsidRPr="00EB6547"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>Mr</w:t>
            </w:r>
            <w:proofErr w:type="spellEnd"/>
            <w:r w:rsidRPr="00EB6547"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 xml:space="preserve"> Marek Chmielewski</w:t>
            </w:r>
          </w:p>
          <w:p w14:paraId="59F20454" w14:textId="12C8920F" w:rsidR="004856E0" w:rsidRPr="009F363B" w:rsidRDefault="004856E0" w:rsidP="00640ACF">
            <w:pPr>
              <w:jc w:val="center"/>
              <w:rPr>
                <w:rFonts w:ascii="Verdana" w:hAnsi="Verdana"/>
                <w:sz w:val="20"/>
                <w:szCs w:val="20"/>
                <w:lang w:val="pl-PL"/>
              </w:rPr>
            </w:pPr>
          </w:p>
        </w:tc>
      </w:tr>
      <w:tr w:rsidR="00080DDA" w:rsidRPr="00AF240C" w14:paraId="56574DE6" w14:textId="77777777" w:rsidTr="00640ACF">
        <w:tc>
          <w:tcPr>
            <w:tcW w:w="4605" w:type="dxa"/>
            <w:vAlign w:val="bottom"/>
          </w:tcPr>
          <w:p w14:paraId="438B08AE" w14:textId="77777777" w:rsidR="00080DDA" w:rsidRDefault="00080DDA" w:rsidP="00640ACF">
            <w:pPr>
              <w:jc w:val="center"/>
              <w:rPr>
                <w:rFonts w:ascii="Verdana" w:hAnsi="Verdana"/>
                <w:sz w:val="20"/>
                <w:szCs w:val="20"/>
                <w:lang w:val="pl-PL"/>
              </w:rPr>
            </w:pPr>
          </w:p>
          <w:p w14:paraId="6A9D06D3" w14:textId="39EEC9F2" w:rsidR="004964D0" w:rsidRPr="00EB6547" w:rsidRDefault="00EB6547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B6547">
              <w:rPr>
                <w:rFonts w:ascii="Verdana" w:hAnsi="Verdana"/>
                <w:sz w:val="20"/>
                <w:szCs w:val="20"/>
              </w:rPr>
              <w:t>Confirmation of clearance with the Department of Human Biology**</w:t>
            </w:r>
          </w:p>
          <w:p w14:paraId="60D41815" w14:textId="77777777" w:rsidR="004964D0" w:rsidRPr="00EB6547" w:rsidRDefault="004964D0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14:paraId="373043F0" w14:textId="6EA09B7D" w:rsidR="00D41FED" w:rsidRPr="00EB6547" w:rsidRDefault="004964D0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EB6547">
              <w:rPr>
                <w:rFonts w:ascii="Verdana" w:hAnsi="Verdana"/>
                <w:i/>
                <w:iCs/>
                <w:sz w:val="20"/>
                <w:szCs w:val="20"/>
              </w:rPr>
              <w:t>*</w:t>
            </w:r>
            <w:r w:rsidR="00EB6547">
              <w:rPr>
                <w:rFonts w:ascii="Verdana" w:hAnsi="Verdana"/>
                <w:i/>
                <w:iCs/>
                <w:sz w:val="20"/>
                <w:szCs w:val="20"/>
              </w:rPr>
              <w:t>*</w:t>
            </w:r>
            <w:r w:rsidR="00EB6547" w:rsidRPr="00EB6547">
              <w:rPr>
                <w:rFonts w:ascii="Verdana" w:hAnsi="Verdana"/>
                <w:i/>
                <w:iCs/>
                <w:sz w:val="18"/>
                <w:szCs w:val="18"/>
              </w:rPr>
              <w:t xml:space="preserve">applicable only to students of the Human Biology </w:t>
            </w:r>
            <w:proofErr w:type="spellStart"/>
            <w:r w:rsidR="00EB6547" w:rsidRPr="00EB6547">
              <w:rPr>
                <w:rFonts w:ascii="Verdana" w:hAnsi="Verdana"/>
                <w:i/>
                <w:iCs/>
                <w:sz w:val="18"/>
                <w:szCs w:val="18"/>
              </w:rPr>
              <w:t>programme</w:t>
            </w:r>
            <w:proofErr w:type="spellEnd"/>
            <w:r w:rsidR="00EB6547" w:rsidRPr="00EB6547">
              <w:rPr>
                <w:rFonts w:ascii="Verdana" w:hAnsi="Verdana"/>
                <w:i/>
                <w:iCs/>
                <w:sz w:val="18"/>
                <w:szCs w:val="18"/>
              </w:rPr>
              <w:t xml:space="preserve"> (first-cycle studies) and Biology – Human Biology specialization (first- and second-cycle studies)</w:t>
            </w:r>
          </w:p>
          <w:p w14:paraId="4AE86321" w14:textId="61C0062B" w:rsidR="00080DDA" w:rsidRPr="00EB6547" w:rsidRDefault="00080DDA" w:rsidP="00640ACF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606" w:type="dxa"/>
            <w:vAlign w:val="bottom"/>
          </w:tcPr>
          <w:p w14:paraId="6B05682C" w14:textId="77777777" w:rsidR="004964D0" w:rsidRPr="00EB6547" w:rsidRDefault="004964D0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33036511" w14:textId="77777777" w:rsidR="004964D0" w:rsidRPr="00EB6547" w:rsidRDefault="004964D0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631BE063" w14:textId="77777777" w:rsidR="004964D0" w:rsidRPr="00EB6547" w:rsidRDefault="004964D0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55174D30" w14:textId="77777777" w:rsidR="004964D0" w:rsidRPr="00EB6547" w:rsidRDefault="004964D0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62EE5680" w14:textId="77777777" w:rsidR="004964D0" w:rsidRPr="00EB6547" w:rsidRDefault="004964D0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35CC975C" w14:textId="77777777" w:rsidR="004964D0" w:rsidRPr="00EB6547" w:rsidRDefault="004964D0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1C102007" w14:textId="77777777" w:rsidR="004964D0" w:rsidRPr="00EB6547" w:rsidRDefault="004964D0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</w:rPr>
            </w:pPr>
          </w:p>
          <w:p w14:paraId="1543E0D8" w14:textId="5E859CB5" w:rsidR="004964D0" w:rsidRPr="00EE7C0E" w:rsidRDefault="004964D0" w:rsidP="00640ACF">
            <w:pPr>
              <w:jc w:val="center"/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</w:pPr>
            <w:r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>p</w:t>
            </w:r>
            <w:r w:rsidRPr="00EE7C0E"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>odpis</w:t>
            </w:r>
            <w:r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 xml:space="preserve"> </w:t>
            </w:r>
            <w:r w:rsidR="009E1CEF"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 xml:space="preserve">dr Krzysztofa </w:t>
            </w:r>
            <w:r w:rsidR="0057233D"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>Książkiew</w:t>
            </w:r>
            <w:r w:rsidR="00CB6328"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>i</w:t>
            </w:r>
            <w:r w:rsidR="0057233D">
              <w:rPr>
                <w:rFonts w:ascii="Verdana" w:hAnsi="Verdana"/>
                <w:i/>
                <w:iCs/>
                <w:sz w:val="20"/>
                <w:szCs w:val="20"/>
                <w:lang w:val="pl-PL"/>
              </w:rPr>
              <w:t>cza</w:t>
            </w:r>
          </w:p>
          <w:p w14:paraId="502FD6FB" w14:textId="77777777" w:rsidR="00080DDA" w:rsidRDefault="00080DDA" w:rsidP="00640ACF">
            <w:pPr>
              <w:jc w:val="center"/>
              <w:rPr>
                <w:rFonts w:ascii="Verdana" w:hAnsi="Verdana"/>
                <w:sz w:val="20"/>
                <w:szCs w:val="20"/>
                <w:lang w:val="pl-PL"/>
              </w:rPr>
            </w:pPr>
          </w:p>
        </w:tc>
      </w:tr>
    </w:tbl>
    <w:p w14:paraId="3C9174F5" w14:textId="77777777" w:rsidR="00D41D67" w:rsidRPr="009F363B" w:rsidRDefault="00D41D67" w:rsidP="00353B80">
      <w:pPr>
        <w:rPr>
          <w:lang w:val="pl-PL"/>
        </w:rPr>
      </w:pPr>
    </w:p>
    <w:sectPr w:rsidR="00D41D67" w:rsidRPr="009F363B">
      <w:headerReference w:type="default" r:id="rId11"/>
      <w:footerReference w:type="default" r:id="rId12"/>
      <w:pgSz w:w="11906" w:h="16838"/>
      <w:pgMar w:top="3118" w:right="1134" w:bottom="1134" w:left="1701" w:header="567" w:footer="0" w:gutter="0"/>
      <w:cols w:space="720"/>
      <w:formProt w:val="0"/>
      <w:bidi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3B7C48" w14:textId="77777777" w:rsidR="001D3E11" w:rsidRDefault="001D3E11">
      <w:r>
        <w:separator/>
      </w:r>
    </w:p>
  </w:endnote>
  <w:endnote w:type="continuationSeparator" w:id="0">
    <w:p w14:paraId="0301C6F4" w14:textId="77777777" w:rsidR="001D3E11" w:rsidRDefault="001D3E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01"/>
    <w:family w:val="roman"/>
    <w:pitch w:val="variable"/>
    <w:embedRegular r:id="rId1" w:fontKey="{06EF6FD1-291A-4C65-ACAE-2E1423DB6730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" w:fontKey="{745F748A-4096-4767-9E43-93C0377D5C4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3BF1D22D-EEA8-4F16-B017-8503FBBB268E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43515590-0C3D-49F4-AECE-E6A3A7F0D078}"/>
    <w:embedBold r:id="rId5" w:fontKey="{AB428F55-93D9-4F01-8E05-81667FDE1BED}"/>
    <w:embedItalic r:id="rId6" w:fontKey="{8852E4A3-8B61-4417-91CB-5769E223A84A}"/>
  </w:font>
  <w:font w:name="Lelum Sans Black">
    <w:altName w:val="Courier New"/>
    <w:charset w:val="00"/>
    <w:family w:val="auto"/>
    <w:pitch w:val="variable"/>
    <w:sig w:usb0="00000001" w:usb1="00000001" w:usb2="00000000" w:usb3="00000000" w:csb0="00000093" w:csb1="00000000"/>
    <w:embedRegular r:id="rId7" w:fontKey="{C4EEEE6F-B02B-4C09-84BD-8C2B8B32118F}"/>
  </w:font>
  <w:font w:name="Lelum Sans">
    <w:altName w:val="Courier New"/>
    <w:charset w:val="00"/>
    <w:family w:val="auto"/>
    <w:pitch w:val="variable"/>
    <w:sig w:usb0="00000007" w:usb1="00000001" w:usb2="00000000" w:usb3="00000000" w:csb0="00000093" w:csb1="00000000"/>
    <w:embedBold r:id="rId8" w:fontKey="{E106027E-55A3-4C6E-8298-6C98B328A46D}"/>
  </w:font>
  <w:font w:name="Lelum Sans Light">
    <w:altName w:val="Courier New"/>
    <w:charset w:val="00"/>
    <w:family w:val="auto"/>
    <w:pitch w:val="variable"/>
    <w:sig w:usb0="00000001" w:usb1="00000001" w:usb2="00000000" w:usb3="00000000" w:csb0="00000093" w:csb1="00000000"/>
    <w:embedRegular r:id="rId9" w:fontKey="{F46F36C9-CB93-4170-8AF9-F6AFC9AD62E4}"/>
    <w:embedItalic r:id="rId10" w:fontKey="{005ECEB0-3D92-4BE4-B800-5F3BDA930F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06E4F" w14:textId="77777777" w:rsidR="006A1D1C" w:rsidRDefault="00224A1D" w:rsidP="006A1D1C">
    <w:pPr>
      <w:pStyle w:val="Stopka"/>
      <w:rPr>
        <w:noProof/>
        <w:lang w:val="pl-PL" w:eastAsia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72C06E56" wp14:editId="72C06E57">
          <wp:simplePos x="0" y="0"/>
          <wp:positionH relativeFrom="page">
            <wp:posOffset>361950</wp:posOffset>
          </wp:positionH>
          <wp:positionV relativeFrom="page">
            <wp:posOffset>9972789</wp:posOffset>
          </wp:positionV>
          <wp:extent cx="539115" cy="714781"/>
          <wp:effectExtent l="0" t="0" r="0" b="952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g-paper-footer_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714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2C06E50" w14:textId="77777777" w:rsidR="00CC5298" w:rsidRPr="00F8429B" w:rsidRDefault="00CC5298" w:rsidP="00F8429B">
    <w:pPr>
      <w:pStyle w:val="Nagwek"/>
      <w:shd w:val="clear" w:color="auto" w:fill="FFFFFF"/>
      <w:tabs>
        <w:tab w:val="right" w:pos="9045"/>
      </w:tabs>
      <w:jc w:val="center"/>
      <w:rPr>
        <w:rFonts w:ascii="Lelum Sans Light" w:hAnsi="Lelum Sans Light"/>
        <w:sz w:val="16"/>
        <w:szCs w:val="16"/>
        <w14:numForm w14:val="oldStyle"/>
      </w:rPr>
    </w:pPr>
  </w:p>
  <w:p w14:paraId="72C06E51" w14:textId="77777777" w:rsidR="00356439" w:rsidRDefault="00356439">
    <w:pPr>
      <w:pStyle w:val="Nagwekistopka"/>
      <w:shd w:val="clear" w:color="auto" w:fill="FFFFF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989769" w14:textId="77777777" w:rsidR="001D3E11" w:rsidRDefault="001D3E11">
      <w:r>
        <w:separator/>
      </w:r>
    </w:p>
  </w:footnote>
  <w:footnote w:type="continuationSeparator" w:id="0">
    <w:p w14:paraId="28A2FDB8" w14:textId="77777777" w:rsidR="001D3E11" w:rsidRDefault="001D3E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06E4E" w14:textId="77777777" w:rsidR="00356439" w:rsidRDefault="004947C9" w:rsidP="004947C9">
    <w:pPr>
      <w:pStyle w:val="Nagwek"/>
      <w:shd w:val="clear" w:color="auto" w:fill="FFFFFF"/>
      <w:tabs>
        <w:tab w:val="right" w:pos="9045"/>
      </w:tabs>
    </w:pPr>
    <w:r w:rsidRPr="00EB4B6D">
      <w:rPr>
        <w:rFonts w:ascii="Lelum Sans Black" w:hAnsi="Lelum Sans Black"/>
        <w:noProof/>
        <w:color w:val="060503"/>
        <w:sz w:val="20"/>
        <w:szCs w:val="20"/>
        <w:lang w:val="pl-PL"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2C06E52" wp14:editId="72C06E53">
              <wp:simplePos x="0" y="0"/>
              <wp:positionH relativeFrom="margin">
                <wp:posOffset>0</wp:posOffset>
              </wp:positionH>
              <wp:positionV relativeFrom="paragraph">
                <wp:posOffset>-28575</wp:posOffset>
              </wp:positionV>
              <wp:extent cx="3459480" cy="1151890"/>
              <wp:effectExtent l="0" t="0" r="762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9480" cy="1151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C06E58" w14:textId="77777777" w:rsidR="004947C9" w:rsidRPr="009F363B" w:rsidRDefault="004947C9" w:rsidP="004947C9">
                          <w:pPr>
                            <w:rPr>
                              <w:rFonts w:ascii="Lelum Sans Black" w:hAnsi="Lelum Sans Black"/>
                              <w:color w:val="060503"/>
                              <w:sz w:val="20"/>
                              <w:szCs w:val="20"/>
                              <w:lang w:val="pl-PL"/>
                            </w:rPr>
                          </w:pPr>
                          <w:r w:rsidRPr="009F363B">
                            <w:rPr>
                              <w:rFonts w:ascii="Lelum Sans Black" w:hAnsi="Lelum Sans Black"/>
                              <w:color w:val="007632"/>
                              <w:sz w:val="20"/>
                              <w:szCs w:val="20"/>
                              <w:lang w:val="pl-PL"/>
                            </w:rPr>
                            <w:t>WYDZIAŁ NAUK BIOLOGICZNYCH</w:t>
                          </w:r>
                        </w:p>
                        <w:p w14:paraId="72C06E59" w14:textId="77777777" w:rsidR="004947C9" w:rsidRPr="009F363B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lang w:val="pl-PL"/>
                            </w:rPr>
                          </w:pPr>
                        </w:p>
                        <w:p w14:paraId="72C06E5A" w14:textId="77777777" w:rsidR="004947C9" w:rsidRPr="009F363B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lang w:val="pl-PL"/>
                            </w:rPr>
                          </w:pPr>
                          <w:r w:rsidRPr="009F363B"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  <w:lang w:val="pl-PL"/>
                            </w:rPr>
                            <w:t>DZIEKANAT WYDZIAŁU NAUK BIOLOGICZNYCH</w:t>
                          </w:r>
                          <w:r w:rsidRPr="009F363B">
                            <w:rPr>
                              <w:rFonts w:ascii="Lelum Sans" w:hAnsi="Lelum Sans"/>
                              <w:b/>
                              <w:bCs/>
                              <w:sz w:val="16"/>
                              <w:szCs w:val="16"/>
                              <w:lang w:val="pl-PL"/>
                            </w:rPr>
                            <w:br/>
                          </w:r>
                          <w:r w:rsidRPr="009F363B">
                            <w:rPr>
                              <w:rFonts w:ascii="Lelum Sans Light" w:hAnsi="Lelum Sans Light"/>
                              <w:sz w:val="16"/>
                              <w:szCs w:val="16"/>
                              <w:lang w:val="pl-PL"/>
                              <w14:numForm w14:val="oldStyle"/>
                            </w:rPr>
                            <w:t>ul. S. Przybyszewskiego 63</w:t>
                          </w:r>
                        </w:p>
                        <w:p w14:paraId="72C06E5B" w14:textId="77777777" w:rsidR="004947C9" w:rsidRPr="009F363B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:lang w:val="pl-PL"/>
                              <w14:numForm w14:val="oldStyle"/>
                            </w:rPr>
                          </w:pPr>
                          <w:r w:rsidRPr="009F363B">
                            <w:rPr>
                              <w:rFonts w:ascii="Lelum Sans Light" w:hAnsi="Lelum Sans Light"/>
                              <w:sz w:val="16"/>
                              <w:szCs w:val="16"/>
                              <w:lang w:val="pl-PL"/>
                              <w14:numForm w14:val="oldStyle"/>
                            </w:rPr>
                            <w:t>51-148 Wrocław</w:t>
                          </w:r>
                        </w:p>
                        <w:p w14:paraId="72C06E5C" w14:textId="77777777" w:rsidR="004947C9" w:rsidRPr="009F363B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rFonts w:ascii="Lelum Sans Light" w:eastAsia="Lelum Sans Light" w:hAnsi="Lelum Sans Light" w:cs="Lelum Sans Light"/>
                              <w:sz w:val="16"/>
                              <w:szCs w:val="16"/>
                              <w:lang w:val="pl-PL"/>
                              <w14:numForm w14:val="oldStyle"/>
                            </w:rPr>
                          </w:pPr>
                          <w:r w:rsidRPr="009F363B">
                            <w:rPr>
                              <w:rFonts w:ascii="Lelum Sans Light" w:hAnsi="Lelum Sans Light"/>
                              <w:sz w:val="16"/>
                              <w:szCs w:val="16"/>
                              <w:lang w:val="pl-PL"/>
                              <w14:numForm w14:val="oldStyle"/>
                            </w:rPr>
                            <w:t>tel. +48 71 375 63 60 | +48 71 375 63 63</w:t>
                          </w:r>
                        </w:p>
                        <w:p w14:paraId="72C06E5D" w14:textId="77777777" w:rsidR="004947C9" w:rsidRPr="009F363B" w:rsidRDefault="004947C9" w:rsidP="004947C9">
                          <w:pPr>
                            <w:pStyle w:val="Nagwek"/>
                            <w:shd w:val="clear" w:color="auto" w:fill="FFFFFF"/>
                            <w:tabs>
                              <w:tab w:val="right" w:pos="9045"/>
                            </w:tabs>
                            <w:rPr>
                              <w:lang w:val="pl-PL"/>
                            </w:rPr>
                          </w:pPr>
                          <w:r w:rsidRPr="009F363B"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  <w:lang w:val="pl-PL"/>
                            </w:rPr>
                            <w:t>wnb@uwr.edu.pl</w:t>
                          </w:r>
                          <w:r w:rsidRPr="009F363B">
                            <w:rPr>
                              <w:rFonts w:ascii="Lelum Sans Light" w:hAnsi="Lelum Sans Light"/>
                              <w:sz w:val="16"/>
                              <w:szCs w:val="16"/>
                              <w:lang w:val="pl-PL"/>
                              <w14:numForm w14:val="oldStyle"/>
                            </w:rPr>
                            <w:t xml:space="preserve"> | </w:t>
                          </w:r>
                          <w:r w:rsidR="00E4577F" w:rsidRPr="009F363B">
                            <w:rPr>
                              <w:rFonts w:ascii="Lelum Sans Light" w:hAnsi="Lelum Sans Light"/>
                              <w:i/>
                              <w:iCs/>
                              <w:sz w:val="16"/>
                              <w:szCs w:val="16"/>
                              <w:lang w:val="pl-PL"/>
                            </w:rPr>
                            <w:t>www.uni.wroc.pl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2C06E5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2.25pt;width:272.4pt;height:90.7pt;z-index:251660288;visibility:visible;mso-wrap-style:square;mso-width-percent:0;mso-height-percent:20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" stroked="f">
              <v:textbox style="mso-fit-shape-to-text:t" inset="0,0,0,0">
                <w:txbxContent>
                  <w:p w14:paraId="72C06E58" w14:textId="77777777" w:rsidR="004947C9" w:rsidRPr="009F363B" w:rsidRDefault="004947C9" w:rsidP="004947C9">
                    <w:pPr>
                      <w:rPr>
                        <w:rFonts w:ascii="Lelum Sans Black" w:hAnsi="Lelum Sans Black"/>
                        <w:color w:val="060503"/>
                        <w:sz w:val="20"/>
                        <w:szCs w:val="20"/>
                        <w:lang w:val="pl-PL"/>
                      </w:rPr>
                    </w:pPr>
                    <w:r w:rsidRPr="009F363B">
                      <w:rPr>
                        <w:rFonts w:ascii="Lelum Sans Black" w:hAnsi="Lelum Sans Black"/>
                        <w:color w:val="007632"/>
                        <w:sz w:val="20"/>
                        <w:szCs w:val="20"/>
                        <w:lang w:val="pl-PL"/>
                      </w:rPr>
                      <w:t>WYDZIAŁ NAUK BIOLOGICZNYCH</w:t>
                    </w:r>
                  </w:p>
                  <w:p w14:paraId="72C06E59" w14:textId="77777777" w:rsidR="004947C9" w:rsidRPr="009F363B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lang w:val="pl-PL"/>
                      </w:rPr>
                    </w:pPr>
                  </w:p>
                  <w:p w14:paraId="72C06E5A" w14:textId="77777777" w:rsidR="004947C9" w:rsidRPr="009F363B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lang w:val="pl-PL"/>
                      </w:rPr>
                    </w:pPr>
                    <w:r w:rsidRPr="009F363B"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  <w:lang w:val="pl-PL"/>
                      </w:rPr>
                      <w:t>DZIEKANAT WYDZIAŁU NAUK BIOLOGICZNYCH</w:t>
                    </w:r>
                    <w:r w:rsidRPr="009F363B">
                      <w:rPr>
                        <w:rFonts w:ascii="Lelum Sans" w:hAnsi="Lelum Sans"/>
                        <w:b/>
                        <w:bCs/>
                        <w:sz w:val="16"/>
                        <w:szCs w:val="16"/>
                        <w:lang w:val="pl-PL"/>
                      </w:rPr>
                      <w:br/>
                    </w:r>
                    <w:r w:rsidRPr="009F363B">
                      <w:rPr>
                        <w:rFonts w:ascii="Lelum Sans Light" w:hAnsi="Lelum Sans Light"/>
                        <w:sz w:val="16"/>
                        <w:szCs w:val="16"/>
                        <w:lang w:val="pl-PL"/>
                        <w14:numForm w14:val="oldStyle"/>
                      </w:rPr>
                      <w:t>ul. S. Przybyszewskiego 63</w:t>
                    </w:r>
                  </w:p>
                  <w:p w14:paraId="72C06E5B" w14:textId="77777777" w:rsidR="004947C9" w:rsidRPr="009F363B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:lang w:val="pl-PL"/>
                        <w14:numForm w14:val="oldStyle"/>
                      </w:rPr>
                    </w:pPr>
                    <w:r w:rsidRPr="009F363B">
                      <w:rPr>
                        <w:rFonts w:ascii="Lelum Sans Light" w:hAnsi="Lelum Sans Light"/>
                        <w:sz w:val="16"/>
                        <w:szCs w:val="16"/>
                        <w:lang w:val="pl-PL"/>
                        <w14:numForm w14:val="oldStyle"/>
                      </w:rPr>
                      <w:t>51-148 Wrocław</w:t>
                    </w:r>
                  </w:p>
                  <w:p w14:paraId="72C06E5C" w14:textId="77777777" w:rsidR="004947C9" w:rsidRPr="009F363B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rFonts w:ascii="Lelum Sans Light" w:eastAsia="Lelum Sans Light" w:hAnsi="Lelum Sans Light" w:cs="Lelum Sans Light"/>
                        <w:sz w:val="16"/>
                        <w:szCs w:val="16"/>
                        <w:lang w:val="pl-PL"/>
                        <w14:numForm w14:val="oldStyle"/>
                      </w:rPr>
                    </w:pPr>
                    <w:r w:rsidRPr="009F363B">
                      <w:rPr>
                        <w:rFonts w:ascii="Lelum Sans Light" w:hAnsi="Lelum Sans Light"/>
                        <w:sz w:val="16"/>
                        <w:szCs w:val="16"/>
                        <w:lang w:val="pl-PL"/>
                        <w14:numForm w14:val="oldStyle"/>
                      </w:rPr>
                      <w:t>tel. +48 71 375 63 60 | +48 71 375 63 63</w:t>
                    </w:r>
                  </w:p>
                  <w:p w14:paraId="72C06E5D" w14:textId="77777777" w:rsidR="004947C9" w:rsidRPr="009F363B" w:rsidRDefault="004947C9" w:rsidP="004947C9">
                    <w:pPr>
                      <w:pStyle w:val="Nagwek"/>
                      <w:shd w:val="clear" w:color="auto" w:fill="FFFFFF"/>
                      <w:tabs>
                        <w:tab w:val="right" w:pos="9045"/>
                      </w:tabs>
                      <w:rPr>
                        <w:lang w:val="pl-PL"/>
                      </w:rPr>
                    </w:pPr>
                    <w:r w:rsidRPr="009F363B"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  <w:lang w:val="pl-PL"/>
                      </w:rPr>
                      <w:t>wnb@uwr.edu.pl</w:t>
                    </w:r>
                    <w:r w:rsidRPr="009F363B">
                      <w:rPr>
                        <w:rFonts w:ascii="Lelum Sans Light" w:hAnsi="Lelum Sans Light"/>
                        <w:sz w:val="16"/>
                        <w:szCs w:val="16"/>
                        <w:lang w:val="pl-PL"/>
                        <w14:numForm w14:val="oldStyle"/>
                      </w:rPr>
                      <w:t xml:space="preserve"> | </w:t>
                    </w:r>
                    <w:r w:rsidR="00E4577F" w:rsidRPr="009F363B">
                      <w:rPr>
                        <w:rFonts w:ascii="Lelum Sans Light" w:hAnsi="Lelum Sans Light"/>
                        <w:i/>
                        <w:iCs/>
                        <w:sz w:val="16"/>
                        <w:szCs w:val="16"/>
                        <w:lang w:val="pl-PL"/>
                      </w:rPr>
                      <w:t>www.uni.wroc.pl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1569C" w:rsidRPr="00DB5994">
      <w:rPr>
        <w:noProof/>
        <w:color w:val="007632"/>
        <w:lang w:val="pl-PL" w:eastAsia="pl-PL"/>
      </w:rPr>
      <w:drawing>
        <wp:anchor distT="152400" distB="152400" distL="152400" distR="152400" simplePos="0" relativeHeight="2" behindDoc="1" locked="0" layoutInCell="1" allowOverlap="1" wp14:anchorId="72C06E54" wp14:editId="72C06E55">
          <wp:simplePos x="0" y="0"/>
          <wp:positionH relativeFrom="page">
            <wp:posOffset>361950</wp:posOffset>
          </wp:positionH>
          <wp:positionV relativeFrom="page">
            <wp:align>top</wp:align>
          </wp:positionV>
          <wp:extent cx="539495" cy="1988254"/>
          <wp:effectExtent l="0" t="0" r="0" b="0"/>
          <wp:wrapNone/>
          <wp:docPr id="1" name="officeArt objec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ficeArt objec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495" cy="1988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00000002"/>
    <w:name w:val="WW8Num2"/>
    <w:lvl w:ilvl="0">
      <w:start w:val="4"/>
      <w:numFmt w:val="decimal"/>
      <w:lvlText w:val="%1."/>
      <w:lvlJc w:val="left"/>
      <w:pPr>
        <w:tabs>
          <w:tab w:val="num" w:pos="283"/>
        </w:tabs>
        <w:ind w:left="283" w:hanging="283"/>
      </w:pPr>
      <w:rPr>
        <w:szCs w:val="24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szCs w:val="24"/>
        <w:lang w:eastAsia="pl-P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647" w:hanging="360"/>
      </w:pPr>
      <w:rPr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szCs w:val="24"/>
        <w:lang w:eastAsia="pl-PL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647" w:hanging="360"/>
      </w:pPr>
      <w:rPr>
        <w:szCs w:val="24"/>
        <w:lang w:eastAsia="pl-P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4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5" w15:restartNumberingAfterBreak="0">
    <w:nsid w:val="671C6C4D"/>
    <w:multiLevelType w:val="hybridMultilevel"/>
    <w:tmpl w:val="23D64738"/>
    <w:lvl w:ilvl="0" w:tplc="11C04A2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490D81"/>
    <w:multiLevelType w:val="hybridMultilevel"/>
    <w:tmpl w:val="368CF7EC"/>
    <w:lvl w:ilvl="0" w:tplc="B152022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650090727">
    <w:abstractNumId w:val="5"/>
  </w:num>
  <w:num w:numId="2" w16cid:durableId="2132898793">
    <w:abstractNumId w:val="6"/>
  </w:num>
  <w:num w:numId="3" w16cid:durableId="520632650">
    <w:abstractNumId w:val="0"/>
  </w:num>
  <w:num w:numId="4" w16cid:durableId="1896694246">
    <w:abstractNumId w:val="1"/>
  </w:num>
  <w:num w:numId="5" w16cid:durableId="537663686">
    <w:abstractNumId w:val="2"/>
  </w:num>
  <w:num w:numId="6" w16cid:durableId="1050227947">
    <w:abstractNumId w:val="3"/>
  </w:num>
  <w:num w:numId="7" w16cid:durableId="13374633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trackedChange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439"/>
    <w:rsid w:val="0000559D"/>
    <w:rsid w:val="00074E68"/>
    <w:rsid w:val="0007669D"/>
    <w:rsid w:val="00080DDA"/>
    <w:rsid w:val="000C7345"/>
    <w:rsid w:val="0010218C"/>
    <w:rsid w:val="001179D4"/>
    <w:rsid w:val="00125C25"/>
    <w:rsid w:val="00150189"/>
    <w:rsid w:val="001512E1"/>
    <w:rsid w:val="001B05D2"/>
    <w:rsid w:val="001B13CE"/>
    <w:rsid w:val="001B5C20"/>
    <w:rsid w:val="001C0DE2"/>
    <w:rsid w:val="001D3E11"/>
    <w:rsid w:val="001E5DAB"/>
    <w:rsid w:val="001E74BB"/>
    <w:rsid w:val="001F103F"/>
    <w:rsid w:val="00224A1D"/>
    <w:rsid w:val="002364EE"/>
    <w:rsid w:val="00236A75"/>
    <w:rsid w:val="00253E6C"/>
    <w:rsid w:val="002579F5"/>
    <w:rsid w:val="00266F05"/>
    <w:rsid w:val="002C45C4"/>
    <w:rsid w:val="002E7303"/>
    <w:rsid w:val="003032BE"/>
    <w:rsid w:val="003126DB"/>
    <w:rsid w:val="0031569C"/>
    <w:rsid w:val="0032363A"/>
    <w:rsid w:val="003270ED"/>
    <w:rsid w:val="00347ED5"/>
    <w:rsid w:val="00353B80"/>
    <w:rsid w:val="00356439"/>
    <w:rsid w:val="00362577"/>
    <w:rsid w:val="00383754"/>
    <w:rsid w:val="00411729"/>
    <w:rsid w:val="00423FE8"/>
    <w:rsid w:val="004436FA"/>
    <w:rsid w:val="00447FBE"/>
    <w:rsid w:val="00450B01"/>
    <w:rsid w:val="004856E0"/>
    <w:rsid w:val="004947C9"/>
    <w:rsid w:val="004964D0"/>
    <w:rsid w:val="004A6300"/>
    <w:rsid w:val="004C0D14"/>
    <w:rsid w:val="004C2537"/>
    <w:rsid w:val="004E5AD5"/>
    <w:rsid w:val="004F0A6B"/>
    <w:rsid w:val="005440F3"/>
    <w:rsid w:val="0057233D"/>
    <w:rsid w:val="00581D89"/>
    <w:rsid w:val="00594FA8"/>
    <w:rsid w:val="005A6C4C"/>
    <w:rsid w:val="005C5DA1"/>
    <w:rsid w:val="005D5D5F"/>
    <w:rsid w:val="005F3898"/>
    <w:rsid w:val="006077C9"/>
    <w:rsid w:val="00640ACF"/>
    <w:rsid w:val="006946E9"/>
    <w:rsid w:val="006A1D1C"/>
    <w:rsid w:val="006D6251"/>
    <w:rsid w:val="006F2027"/>
    <w:rsid w:val="006F33DA"/>
    <w:rsid w:val="006F6A13"/>
    <w:rsid w:val="007064E5"/>
    <w:rsid w:val="00712C18"/>
    <w:rsid w:val="00724EE2"/>
    <w:rsid w:val="00751A29"/>
    <w:rsid w:val="007645DA"/>
    <w:rsid w:val="00783174"/>
    <w:rsid w:val="007A7AE8"/>
    <w:rsid w:val="00836743"/>
    <w:rsid w:val="008770C7"/>
    <w:rsid w:val="008F65EA"/>
    <w:rsid w:val="009368C1"/>
    <w:rsid w:val="00937426"/>
    <w:rsid w:val="00940249"/>
    <w:rsid w:val="00943BAA"/>
    <w:rsid w:val="009A3A8E"/>
    <w:rsid w:val="009E1CEF"/>
    <w:rsid w:val="009F363B"/>
    <w:rsid w:val="00A62EA8"/>
    <w:rsid w:val="00A6315A"/>
    <w:rsid w:val="00AB25EF"/>
    <w:rsid w:val="00AC1746"/>
    <w:rsid w:val="00AF240C"/>
    <w:rsid w:val="00B00489"/>
    <w:rsid w:val="00B01B38"/>
    <w:rsid w:val="00B8306A"/>
    <w:rsid w:val="00BE6FC7"/>
    <w:rsid w:val="00BE72B2"/>
    <w:rsid w:val="00BF3D85"/>
    <w:rsid w:val="00C1042E"/>
    <w:rsid w:val="00C2325C"/>
    <w:rsid w:val="00CB6328"/>
    <w:rsid w:val="00CC1382"/>
    <w:rsid w:val="00CC5298"/>
    <w:rsid w:val="00CE6EDC"/>
    <w:rsid w:val="00D23C1A"/>
    <w:rsid w:val="00D41D67"/>
    <w:rsid w:val="00D41FED"/>
    <w:rsid w:val="00D81A4D"/>
    <w:rsid w:val="00DB1B31"/>
    <w:rsid w:val="00DB5994"/>
    <w:rsid w:val="00DD3E77"/>
    <w:rsid w:val="00DF0BC8"/>
    <w:rsid w:val="00DF5C4C"/>
    <w:rsid w:val="00E115FA"/>
    <w:rsid w:val="00E41218"/>
    <w:rsid w:val="00E4577F"/>
    <w:rsid w:val="00E67657"/>
    <w:rsid w:val="00E7417C"/>
    <w:rsid w:val="00E865E2"/>
    <w:rsid w:val="00E9046E"/>
    <w:rsid w:val="00EB6547"/>
    <w:rsid w:val="00EF2108"/>
    <w:rsid w:val="00F05064"/>
    <w:rsid w:val="00F44A8F"/>
    <w:rsid w:val="00F45A63"/>
    <w:rsid w:val="00F528CC"/>
    <w:rsid w:val="00F8429B"/>
    <w:rsid w:val="00FC3437"/>
    <w:rsid w:val="00FE246B"/>
    <w:rsid w:val="46CB2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C06E49"/>
  <w15:docId w15:val="{416BB349-A463-46E8-B847-7FB61C910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color w:val="00000A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keepNext/>
    </w:pPr>
    <w:rPr>
      <w:sz w:val="24"/>
      <w:szCs w:val="24"/>
      <w:u w:color="00000A"/>
      <w:lang w:val="en-US" w:eastAsia="en-US" w:bidi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nternetLink">
    <w:name w:val="Internet Link"/>
    <w:rPr>
      <w:u w:val="single" w:color="00000A"/>
    </w:rPr>
  </w:style>
  <w:style w:type="paragraph" w:customStyle="1" w:styleId="Heading">
    <w:name w:val="Heading"/>
    <w:basedOn w:val="Normalny"/>
    <w:next w:val="Tekstpodstawowy"/>
    <w:qFormat/>
    <w:pPr>
      <w:shd w:val="clear" w:color="auto" w:fill="FFFFFF"/>
      <w:spacing w:before="240" w:after="120"/>
    </w:pPr>
    <w:rPr>
      <w:rFonts w:ascii="Liberation Sans" w:hAnsi="Liberation Sans" w:cs="Arial Unicode MS"/>
      <w:sz w:val="28"/>
      <w:szCs w:val="28"/>
    </w:rPr>
  </w:style>
  <w:style w:type="paragraph" w:styleId="Tekstpodstawowy">
    <w:name w:val="Body Text"/>
    <w:basedOn w:val="Normalny"/>
    <w:pPr>
      <w:shd w:val="clear" w:color="auto" w:fill="FFFFFF"/>
      <w:spacing w:after="140" w:line="288" w:lineRule="auto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hd w:val="clear" w:color="auto" w:fill="FFFFFF"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  <w:shd w:val="clear" w:color="auto" w:fill="FFFFFF"/>
    </w:pPr>
  </w:style>
  <w:style w:type="paragraph" w:styleId="Nagwek">
    <w:name w:val="header"/>
    <w:basedOn w:val="Normalny"/>
    <w:link w:val="NagwekZnak"/>
    <w:pPr>
      <w:widowControl w:val="0"/>
      <w:tabs>
        <w:tab w:val="center" w:pos="4819"/>
        <w:tab w:val="right" w:pos="9638"/>
      </w:tabs>
    </w:pPr>
    <w:rPr>
      <w:rFonts w:cs="Arial Unicode MS"/>
    </w:rPr>
  </w:style>
  <w:style w:type="paragraph" w:customStyle="1" w:styleId="Nagwekistopka">
    <w:name w:val="Nagłówek i stopka"/>
    <w:qFormat/>
    <w:pPr>
      <w:keepNext/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  <w:u w:color="00000A"/>
    </w:rPr>
  </w:style>
  <w:style w:type="paragraph" w:customStyle="1" w:styleId="TreA">
    <w:name w:val="Treść A"/>
    <w:qFormat/>
    <w:pPr>
      <w:keepNext/>
      <w:widowControl w:val="0"/>
    </w:pPr>
    <w:rPr>
      <w:rFonts w:eastAsia="Times New Roman"/>
      <w:sz w:val="24"/>
      <w:szCs w:val="24"/>
      <w:u w:color="00000A"/>
      <w:lang w:val="de-DE"/>
    </w:rPr>
  </w:style>
  <w:style w:type="paragraph" w:styleId="Stopka">
    <w:name w:val="footer"/>
    <w:basedOn w:val="Normalny"/>
    <w:link w:val="StopkaZnak"/>
    <w:uiPriority w:val="99"/>
    <w:pPr>
      <w:shd w:val="clear" w:color="auto" w:fill="FFFFFF"/>
    </w:pPr>
  </w:style>
  <w:style w:type="paragraph" w:customStyle="1" w:styleId="PreformattedText">
    <w:name w:val="Preformatted Text"/>
    <w:basedOn w:val="Normalny"/>
    <w:qFormat/>
    <w:pPr>
      <w:shd w:val="clear" w:color="auto" w:fill="FFFFFF"/>
    </w:pPr>
  </w:style>
  <w:style w:type="character" w:customStyle="1" w:styleId="StopkaZnak">
    <w:name w:val="Stopka Znak"/>
    <w:basedOn w:val="Domylnaczcionkaakapitu"/>
    <w:link w:val="Stopka"/>
    <w:uiPriority w:val="99"/>
    <w:rsid w:val="00224A1D"/>
    <w:rPr>
      <w:sz w:val="24"/>
      <w:szCs w:val="24"/>
      <w:u w:color="00000A"/>
      <w:shd w:val="clear" w:color="auto" w:fill="FFFFFF"/>
      <w:lang w:val="en-US" w:eastAsia="en-US" w:bidi="ar-SA"/>
    </w:rPr>
  </w:style>
  <w:style w:type="character" w:customStyle="1" w:styleId="NagwekZnak">
    <w:name w:val="Nagłówek Znak"/>
    <w:basedOn w:val="Domylnaczcionkaakapitu"/>
    <w:link w:val="Nagwek"/>
    <w:rsid w:val="004947C9"/>
    <w:rPr>
      <w:rFonts w:cs="Arial Unicode MS"/>
      <w:sz w:val="24"/>
      <w:szCs w:val="24"/>
      <w:u w:color="00000A"/>
      <w:lang w:val="en-US" w:eastAsia="en-US" w:bidi="ar-SA"/>
    </w:rPr>
  </w:style>
  <w:style w:type="paragraph" w:customStyle="1" w:styleId="Standard">
    <w:name w:val="Standard"/>
    <w:rsid w:val="001E74BB"/>
    <w:pPr>
      <w:widowControl w:val="0"/>
      <w:suppressAutoHyphens/>
      <w:autoSpaceDN w:val="0"/>
      <w:textAlignment w:val="baseline"/>
    </w:pPr>
    <w:rPr>
      <w:rFonts w:eastAsia="SimSun" w:cs="Lucida Sans"/>
      <w:color w:val="auto"/>
      <w:kern w:val="3"/>
      <w:sz w:val="24"/>
      <w:szCs w:val="24"/>
    </w:rPr>
  </w:style>
  <w:style w:type="paragraph" w:customStyle="1" w:styleId="Textbody">
    <w:name w:val="Text body"/>
    <w:basedOn w:val="Standard"/>
    <w:rsid w:val="001E74BB"/>
    <w:pPr>
      <w:spacing w:after="120"/>
    </w:pPr>
  </w:style>
  <w:style w:type="paragraph" w:customStyle="1" w:styleId="Default">
    <w:name w:val="Default"/>
    <w:rsid w:val="00BF3D85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 w:bidi="ar-SA"/>
    </w:rPr>
  </w:style>
  <w:style w:type="character" w:styleId="Pogrubienie">
    <w:name w:val="Strong"/>
    <w:basedOn w:val="Domylnaczcionkaakapitu"/>
    <w:uiPriority w:val="22"/>
    <w:qFormat/>
    <w:rsid w:val="00BF3D85"/>
    <w:rPr>
      <w:b/>
      <w:bCs/>
    </w:rPr>
  </w:style>
  <w:style w:type="character" w:styleId="Hipercze">
    <w:name w:val="Hyperlink"/>
    <w:uiPriority w:val="99"/>
    <w:rsid w:val="00BF3D85"/>
    <w:rPr>
      <w:color w:val="0000FF"/>
      <w:u w:val="single"/>
    </w:rPr>
  </w:style>
  <w:style w:type="character" w:customStyle="1" w:styleId="section-facts-description-text">
    <w:name w:val="section-facts-description-text"/>
    <w:basedOn w:val="Domylnaczcionkaakapitu"/>
    <w:rsid w:val="00BF3D85"/>
  </w:style>
  <w:style w:type="paragraph" w:styleId="Akapitzlist">
    <w:name w:val="List Paragraph"/>
    <w:basedOn w:val="Normalny"/>
    <w:qFormat/>
    <w:rsid w:val="00A6315A"/>
    <w:pPr>
      <w:keepNext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pl-PL"/>
    </w:rPr>
  </w:style>
  <w:style w:type="paragraph" w:styleId="NormalnyWeb">
    <w:name w:val="Normal (Web)"/>
    <w:basedOn w:val="Normalny"/>
    <w:rsid w:val="00F05064"/>
    <w:pPr>
      <w:keepNext w:val="0"/>
      <w:spacing w:before="280" w:after="119"/>
    </w:pPr>
    <w:rPr>
      <w:rFonts w:eastAsia="Times New Roman"/>
      <w:color w:val="auto"/>
      <w:lang w:val="pl-PL" w:eastAsia="zh-CN"/>
    </w:rPr>
  </w:style>
  <w:style w:type="paragraph" w:styleId="Poprawka">
    <w:name w:val="Revision"/>
    <w:hidden/>
    <w:uiPriority w:val="99"/>
    <w:semiHidden/>
    <w:rsid w:val="00D41D67"/>
    <w:rPr>
      <w:sz w:val="24"/>
      <w:szCs w:val="24"/>
      <w:u w:color="00000A"/>
      <w:lang w:val="en-US" w:eastAsia="en-US" w:bidi="ar-SA"/>
    </w:rPr>
  </w:style>
  <w:style w:type="table" w:styleId="Tabela-Siatka">
    <w:name w:val="Table Grid"/>
    <w:basedOn w:val="Standardowy"/>
    <w:uiPriority w:val="39"/>
    <w:unhideWhenUsed/>
    <w:rsid w:val="00D41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3039B971EEC944BE82A3AF4EFC358A" ma:contentTypeVersion="14" ma:contentTypeDescription="Utwórz nowy dokument." ma:contentTypeScope="" ma:versionID="6b6d072cf4f16859d7a0d7beccdda996">
  <xsd:schema xmlns:xsd="http://www.w3.org/2001/XMLSchema" xmlns:xs="http://www.w3.org/2001/XMLSchema" xmlns:p="http://schemas.microsoft.com/office/2006/metadata/properties" xmlns:ns2="4eb7f53b-30e4-42e3-b2ec-611f44593948" xmlns:ns3="68d1557d-bb73-4789-b557-2db16999dc1f" targetNamespace="http://schemas.microsoft.com/office/2006/metadata/properties" ma:root="true" ma:fieldsID="48e60126502c5fb8f3b1d9a6056b7f47" ns2:_="" ns3:_="">
    <xsd:import namespace="4eb7f53b-30e4-42e3-b2ec-611f44593948"/>
    <xsd:import namespace="68d1557d-bb73-4789-b557-2db16999dc1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f53b-30e4-42e3-b2ec-611f4459394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e8bb989c-c042-4f1c-9352-52d71d2ea8c3}" ma:internalName="TaxCatchAll" ma:showField="CatchAllData" ma:web="4eb7f53b-30e4-42e3-b2ec-611f445939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1557d-bb73-4789-b557-2db16999dc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Tagi obrazów" ma:readOnly="false" ma:fieldId="{5cf76f15-5ced-4ddc-b409-7134ff3c332f}" ma:taxonomyMulti="true" ma:sspId="87c9e1c3-c3c2-408f-994e-125be72b99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d1557d-bb73-4789-b557-2db16999dc1f">
      <Terms xmlns="http://schemas.microsoft.com/office/infopath/2007/PartnerControls"/>
    </lcf76f155ced4ddcb4097134ff3c332f>
    <TaxCatchAll xmlns="4eb7f53b-30e4-42e3-b2ec-611f44593948" xsi:nil="true"/>
  </documentManagement>
</p:properties>
</file>

<file path=customXml/itemProps1.xml><?xml version="1.0" encoding="utf-8"?>
<ds:datastoreItem xmlns:ds="http://schemas.openxmlformats.org/officeDocument/2006/customXml" ds:itemID="{096BE218-075D-409B-816F-21BB447F05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B481FD-929E-42AE-B65A-773DEB80FF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7f53b-30e4-42e3-b2ec-611f44593948"/>
    <ds:schemaRef ds:uri="68d1557d-bb73-4789-b557-2db16999d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AE5DD6-CD5A-460A-94BB-B156A5B1CA5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DF645C7-611D-4211-970B-D4133AD4CA1D}">
  <ds:schemaRefs>
    <ds:schemaRef ds:uri="http://schemas.microsoft.com/office/2006/metadata/properties"/>
    <ds:schemaRef ds:uri="http://schemas.microsoft.com/office/infopath/2007/PartnerControls"/>
    <ds:schemaRef ds:uri="68d1557d-bb73-4789-b557-2db16999dc1f"/>
    <ds:schemaRef ds:uri="4eb7f53b-30e4-42e3-b2ec-611f4459394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104</Words>
  <Characters>812</Characters>
  <Application>Microsoft Office Word</Application>
  <DocSecurity>0</DocSecurity>
  <Lines>101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 Wu</dc:creator>
  <cp:lastModifiedBy>Justyna Borzęcka Fontoura</cp:lastModifiedBy>
  <cp:revision>13</cp:revision>
  <cp:lastPrinted>2022-07-15T06:19:00Z</cp:lastPrinted>
  <dcterms:created xsi:type="dcterms:W3CDTF">2022-07-08T10:47:00Z</dcterms:created>
  <dcterms:modified xsi:type="dcterms:W3CDTF">2026-03-11T08:31:00Z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0x0101004C3039B971EEC944BE82A3AF4EFC358A</vt:lpwstr>
  </property>
  <property fmtid="{D5CDD505-2E9C-101B-9397-08002B2CF9AE}" pid="3" name="MediaServiceImageTags">
    <vt:lpwstr/>
  </property>
</Properties>
</file>